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22"/>
          <w:szCs w:val="22"/>
        </w:rPr>
        <w:jc w:val="center"/>
        <w:spacing w:before="80" w:lineRule="auto" w:line="286"/>
        <w:ind w:left="2803" w:right="2498"/>
      </w:pPr>
      <w:r>
        <w:rPr>
          <w:rFonts w:cs="Arial" w:hAnsi="Arial" w:eastAsia="Arial" w:ascii="Arial"/>
          <w:b/>
          <w:color w:val="31313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4442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444246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313134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44424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44424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44246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313134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13134"/>
          <w:spacing w:val="4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1313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13134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13134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131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4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134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31313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313134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13134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4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313134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444246"/>
          <w:spacing w:val="3"/>
          <w:w w:val="109"/>
          <w:sz w:val="22"/>
          <w:szCs w:val="22"/>
        </w:rPr>
        <w:t>T</w:t>
      </w:r>
      <w:r>
        <w:rPr>
          <w:rFonts w:cs="Arial" w:hAnsi="Arial" w:eastAsia="Arial" w:ascii="Arial"/>
          <w:b/>
          <w:color w:val="1C1C1F"/>
          <w:spacing w:val="2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444246"/>
          <w:spacing w:val="3"/>
          <w:w w:val="109"/>
          <w:sz w:val="22"/>
          <w:szCs w:val="22"/>
        </w:rPr>
        <w:t>L</w:t>
      </w:r>
      <w:r>
        <w:rPr>
          <w:rFonts w:cs="Arial" w:hAnsi="Arial" w:eastAsia="Arial" w:ascii="Arial"/>
          <w:b/>
          <w:color w:val="1C1C1F"/>
          <w:spacing w:val="3"/>
          <w:w w:val="103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3"/>
          <w:w w:val="108"/>
          <w:sz w:val="22"/>
          <w:szCs w:val="22"/>
        </w:rPr>
        <w:t>G</w:t>
      </w:r>
      <w:r>
        <w:rPr>
          <w:rFonts w:cs="Arial" w:hAnsi="Arial" w:eastAsia="Arial" w:ascii="Arial"/>
          <w:b/>
          <w:color w:val="313134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313134"/>
          <w:spacing w:val="4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313134"/>
          <w:spacing w:val="2"/>
          <w:w w:val="106"/>
          <w:sz w:val="22"/>
          <w:szCs w:val="22"/>
        </w:rPr>
        <w:t>F</w:t>
      </w:r>
      <w:r>
        <w:rPr>
          <w:rFonts w:cs="Arial" w:hAnsi="Arial" w:eastAsia="Arial" w:ascii="Arial"/>
          <w:b/>
          <w:color w:val="313134"/>
          <w:spacing w:val="3"/>
          <w:w w:val="108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4"/>
          <w:spacing w:val="3"/>
          <w:w w:val="105"/>
          <w:sz w:val="22"/>
          <w:szCs w:val="22"/>
        </w:rPr>
        <w:t>D</w:t>
      </w:r>
      <w:r>
        <w:rPr>
          <w:rFonts w:cs="Arial" w:hAnsi="Arial" w:eastAsia="Arial" w:ascii="Arial"/>
          <w:b/>
          <w:color w:val="1C1C1F"/>
          <w:spacing w:val="2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313134"/>
          <w:spacing w:val="2"/>
          <w:w w:val="105"/>
          <w:sz w:val="22"/>
          <w:szCs w:val="22"/>
        </w:rPr>
        <w:t>p</w:t>
      </w:r>
      <w:r>
        <w:rPr>
          <w:rFonts w:cs="Arial" w:hAnsi="Arial" w:eastAsia="Arial" w:ascii="Arial"/>
          <w:b/>
          <w:color w:val="1C1C1F"/>
          <w:spacing w:val="2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313134"/>
          <w:spacing w:val="0"/>
          <w:w w:val="105"/>
          <w:sz w:val="22"/>
          <w:szCs w:val="22"/>
        </w:rPr>
        <w:t>rt</w:t>
      </w:r>
      <w:r>
        <w:rPr>
          <w:rFonts w:cs="Arial" w:hAnsi="Arial" w:eastAsia="Arial" w:ascii="Arial"/>
          <w:b/>
          <w:color w:val="313134"/>
          <w:spacing w:val="4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313134"/>
          <w:spacing w:val="3"/>
          <w:w w:val="105"/>
          <w:sz w:val="22"/>
          <w:szCs w:val="22"/>
        </w:rPr>
        <w:t>m</w:t>
      </w:r>
      <w:r>
        <w:rPr>
          <w:rFonts w:cs="Arial" w:hAnsi="Arial" w:eastAsia="Arial" w:ascii="Arial"/>
          <w:b/>
          <w:color w:val="1C1C1F"/>
          <w:spacing w:val="2"/>
          <w:w w:val="105"/>
          <w:sz w:val="22"/>
          <w:szCs w:val="22"/>
        </w:rPr>
        <w:t>e</w:t>
      </w:r>
      <w:r>
        <w:rPr>
          <w:rFonts w:cs="Arial" w:hAnsi="Arial" w:eastAsia="Arial" w:ascii="Arial"/>
          <w:b/>
          <w:color w:val="313134"/>
          <w:spacing w:val="2"/>
          <w:w w:val="105"/>
          <w:sz w:val="22"/>
          <w:szCs w:val="22"/>
        </w:rPr>
        <w:t>n</w:t>
      </w:r>
      <w:r>
        <w:rPr>
          <w:rFonts w:cs="Arial" w:hAnsi="Arial" w:eastAsia="Arial" w:ascii="Arial"/>
          <w:b/>
          <w:color w:val="444246"/>
          <w:spacing w:val="1"/>
          <w:w w:val="105"/>
          <w:sz w:val="22"/>
          <w:szCs w:val="22"/>
        </w:rPr>
        <w:t>t</w:t>
      </w:r>
      <w:r>
        <w:rPr>
          <w:rFonts w:cs="Arial" w:hAnsi="Arial" w:eastAsia="Arial" w:ascii="Arial"/>
          <w:b/>
          <w:color w:val="313134"/>
          <w:spacing w:val="0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313134"/>
          <w:spacing w:val="7"/>
          <w:w w:val="105"/>
          <w:sz w:val="22"/>
          <w:szCs w:val="22"/>
        </w:rPr>
        <w:t> </w:t>
      </w:r>
      <w:r>
        <w:rPr>
          <w:rFonts w:cs="Arial" w:hAnsi="Arial" w:eastAsia="Arial" w:ascii="Arial"/>
          <w:b/>
          <w:color w:val="313134"/>
          <w:spacing w:val="3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313134"/>
          <w:spacing w:val="2"/>
          <w:w w:val="106"/>
          <w:sz w:val="22"/>
          <w:szCs w:val="22"/>
        </w:rPr>
        <w:t>d</w:t>
      </w:r>
      <w:r>
        <w:rPr>
          <w:rFonts w:cs="Arial" w:hAnsi="Arial" w:eastAsia="Arial" w:ascii="Arial"/>
          <w:b/>
          <w:color w:val="313134"/>
          <w:spacing w:val="2"/>
          <w:w w:val="107"/>
          <w:sz w:val="22"/>
          <w:szCs w:val="22"/>
        </w:rPr>
        <w:t>m</w:t>
      </w:r>
      <w:r>
        <w:rPr>
          <w:rFonts w:cs="Arial" w:hAnsi="Arial" w:eastAsia="Arial" w:ascii="Arial"/>
          <w:b/>
          <w:color w:val="313134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444246"/>
          <w:spacing w:val="3"/>
          <w:w w:val="109"/>
          <w:sz w:val="22"/>
          <w:szCs w:val="22"/>
        </w:rPr>
        <w:t>n</w:t>
      </w:r>
      <w:r>
        <w:rPr>
          <w:rFonts w:cs="Arial" w:hAnsi="Arial" w:eastAsia="Arial" w:ascii="Arial"/>
          <w:b/>
          <w:color w:val="313134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1C1C1F"/>
          <w:spacing w:val="2"/>
          <w:w w:val="108"/>
          <w:sz w:val="22"/>
          <w:szCs w:val="22"/>
        </w:rPr>
        <w:t>s</w:t>
      </w:r>
      <w:r>
        <w:rPr>
          <w:rFonts w:cs="Arial" w:hAnsi="Arial" w:eastAsia="Arial" w:ascii="Arial"/>
          <w:b/>
          <w:color w:val="444246"/>
          <w:spacing w:val="1"/>
          <w:w w:val="123"/>
          <w:sz w:val="22"/>
          <w:szCs w:val="22"/>
        </w:rPr>
        <w:t>t</w:t>
      </w:r>
      <w:r>
        <w:rPr>
          <w:rFonts w:cs="Arial" w:hAnsi="Arial" w:eastAsia="Arial" w:ascii="Arial"/>
          <w:b/>
          <w:color w:val="313134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C1C1F"/>
          <w:spacing w:val="2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313134"/>
          <w:spacing w:val="1"/>
          <w:w w:val="123"/>
          <w:sz w:val="22"/>
          <w:szCs w:val="22"/>
        </w:rPr>
        <w:t>t</w:t>
      </w:r>
      <w:r>
        <w:rPr>
          <w:rFonts w:cs="Arial" w:hAnsi="Arial" w:eastAsia="Arial" w:ascii="Arial"/>
          <w:b/>
          <w:color w:val="444246"/>
          <w:spacing w:val="1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444246"/>
          <w:spacing w:val="2"/>
          <w:w w:val="116"/>
          <w:sz w:val="22"/>
          <w:szCs w:val="22"/>
        </w:rPr>
        <w:t>v</w:t>
      </w:r>
      <w:r>
        <w:rPr>
          <w:rFonts w:cs="Arial" w:hAnsi="Arial" w:eastAsia="Arial" w:ascii="Arial"/>
          <w:b/>
          <w:color w:val="313134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4874" w:right="4563"/>
      </w:pPr>
      <w:r>
        <w:rPr>
          <w:rFonts w:cs="Arial" w:hAnsi="Arial" w:eastAsia="Arial" w:ascii="Arial"/>
          <w:b/>
          <w:color w:val="444246"/>
          <w:spacing w:val="0"/>
          <w:w w:val="100"/>
          <w:position w:val="-1"/>
          <w:sz w:val="22"/>
          <w:szCs w:val="22"/>
        </w:rPr>
        <w:t>L</w:t>
      </w:r>
      <w:r>
        <w:rPr>
          <w:rFonts w:cs="Arial" w:hAnsi="Arial" w:eastAsia="Arial" w:ascii="Arial"/>
          <w:b/>
          <w:color w:val="444246"/>
          <w:spacing w:val="4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b/>
          <w:color w:val="313134"/>
          <w:spacing w:val="3"/>
          <w:w w:val="100"/>
          <w:position w:val="-1"/>
          <w:sz w:val="22"/>
          <w:szCs w:val="22"/>
        </w:rPr>
        <w:t>B</w:t>
      </w:r>
      <w:r>
        <w:rPr>
          <w:rFonts w:cs="Arial" w:hAnsi="Arial" w:eastAsia="Arial" w:ascii="Arial"/>
          <w:b/>
          <w:color w:val="313134"/>
          <w:spacing w:val="3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b/>
          <w:color w:val="313134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b/>
          <w:color w:val="313134"/>
          <w:spacing w:val="5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313134"/>
          <w:spacing w:val="3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b/>
          <w:color w:val="1C1C1F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b/>
          <w:color w:val="444246"/>
          <w:spacing w:val="3"/>
          <w:w w:val="113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3"/>
          <w:w w:val="101"/>
          <w:position w:val="-1"/>
          <w:sz w:val="22"/>
          <w:szCs w:val="22"/>
        </w:rPr>
        <w:t>C</w:t>
      </w:r>
      <w:r>
        <w:rPr>
          <w:rFonts w:cs="Arial" w:hAnsi="Arial" w:eastAsia="Arial" w:ascii="Arial"/>
          <w:b/>
          <w:color w:val="444246"/>
          <w:spacing w:val="-12"/>
          <w:w w:val="109"/>
          <w:position w:val="-1"/>
          <w:sz w:val="22"/>
          <w:szCs w:val="22"/>
        </w:rPr>
        <w:t>T</w:t>
      </w:r>
      <w:r>
        <w:rPr>
          <w:rFonts w:cs="Arial" w:hAnsi="Arial" w:eastAsia="Arial" w:ascii="Arial"/>
          <w:b/>
          <w:color w:val="313134"/>
          <w:spacing w:val="3"/>
          <w:w w:val="110"/>
          <w:position w:val="-1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0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8" w:lineRule="exact" w:line="260"/>
        <w:sectPr>
          <w:pgSz w:w="12240" w:h="20160"/>
          <w:pgMar w:top="640" w:bottom="280" w:left="360" w:right="380"/>
        </w:sectPr>
      </w:pPr>
      <w:r>
        <w:rPr>
          <w:sz w:val="26"/>
          <w:szCs w:val="2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20"/>
        <w:ind w:left="101" w:right="-50"/>
      </w:pPr>
      <w:r>
        <w:rPr>
          <w:rFonts w:cs="Times New Roman" w:hAnsi="Times New Roman" w:eastAsia="Times New Roman" w:ascii="Times New Roman"/>
          <w:color w:val="A1A0A1"/>
          <w:spacing w:val="0"/>
          <w:w w:val="80"/>
          <w:position w:val="-1"/>
          <w:sz w:val="20"/>
          <w:szCs w:val="20"/>
        </w:rPr>
        <w:t>,,-.._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right"/>
        <w:spacing w:before="19"/>
        <w:ind w:right="636"/>
      </w:pPr>
      <w:r>
        <w:br w:type="column"/>
      </w:r>
      <w:r>
        <w:rPr>
          <w:rFonts w:cs="Arial" w:hAnsi="Arial" w:eastAsia="Arial" w:ascii="Arial"/>
          <w:color w:val="DD7C7B"/>
          <w:spacing w:val="-1"/>
          <w:w w:val="94"/>
          <w:sz w:val="32"/>
          <w:szCs w:val="32"/>
        </w:rPr>
        <w:t>N</w:t>
      </w:r>
      <w:r>
        <w:rPr>
          <w:rFonts w:cs="Arial" w:hAnsi="Arial" w:eastAsia="Arial" w:ascii="Arial"/>
          <w:color w:val="CD908E"/>
          <w:spacing w:val="0"/>
          <w:w w:val="62"/>
          <w:sz w:val="32"/>
          <w:szCs w:val="32"/>
        </w:rPr>
        <w:t>~</w:t>
      </w:r>
      <w:r>
        <w:rPr>
          <w:rFonts w:cs="Arial" w:hAnsi="Arial" w:eastAsia="Arial" w:ascii="Arial"/>
          <w:color w:val="CD908E"/>
          <w:spacing w:val="0"/>
          <w:w w:val="100"/>
          <w:sz w:val="32"/>
          <w:szCs w:val="32"/>
        </w:rPr>
        <w:t> </w:t>
      </w:r>
      <w:r>
        <w:rPr>
          <w:rFonts w:cs="Arial" w:hAnsi="Arial" w:eastAsia="Arial" w:ascii="Arial"/>
          <w:color w:val="CD908E"/>
          <w:spacing w:val="29"/>
          <w:w w:val="100"/>
          <w:sz w:val="32"/>
          <w:szCs w:val="32"/>
        </w:rPr>
        <w:t> </w:t>
      </w:r>
      <w:r>
        <w:rPr>
          <w:rFonts w:cs="Times New Roman" w:hAnsi="Times New Roman" w:eastAsia="Times New Roman" w:ascii="Times New Roman"/>
          <w:color w:val="DD7C7B"/>
          <w:spacing w:val="-1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DD7C7B"/>
          <w:spacing w:val="-1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DD7C7B"/>
          <w:spacing w:val="-1"/>
          <w:w w:val="100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D15960"/>
          <w:spacing w:val="0"/>
          <w:w w:val="100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D15960"/>
          <w:spacing w:val="34"/>
          <w:w w:val="10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color w:val="C86B6B"/>
          <w:spacing w:val="-2"/>
          <w:w w:val="94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DD7C7B"/>
          <w:spacing w:val="0"/>
          <w:w w:val="100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16"/>
          <w:szCs w:val="16"/>
        </w:rPr>
        <w:jc w:val="left"/>
        <w:spacing w:before="7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center"/>
        <w:spacing w:lineRule="auto" w:line="356"/>
        <w:ind w:left="-21" w:right="1291" w:hanging="30"/>
        <w:sectPr>
          <w:type w:val="continuous"/>
          <w:pgSz w:w="12240" w:h="20160"/>
          <w:pgMar w:top="640" w:bottom="280" w:left="360" w:right="380"/>
          <w:cols w:num="2" w:equalWidth="off">
            <w:col w:w="395" w:space="921"/>
            <w:col w:w="10184"/>
          </w:cols>
        </w:sectPr>
      </w:pP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Ú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H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1C1C1F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M</w:t>
      </w:r>
      <w:r>
        <w:rPr>
          <w:rFonts w:cs="Arial" w:hAnsi="Arial" w:eastAsia="Arial" w:ascii="Arial"/>
          <w:b/>
          <w:color w:val="313134"/>
          <w:spacing w:val="1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1C1C1F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2"/>
          <w:w w:val="106"/>
          <w:sz w:val="22"/>
          <w:szCs w:val="22"/>
        </w:rPr>
        <w:t>V</w:t>
      </w:r>
      <w:r>
        <w:rPr>
          <w:rFonts w:cs="Arial" w:hAnsi="Arial" w:eastAsia="Arial" w:ascii="Arial"/>
          <w:b/>
          <w:color w:val="1C1C1F"/>
          <w:spacing w:val="2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1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1C1C1F"/>
          <w:spacing w:val="3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b/>
          <w:color w:val="1C1C1F"/>
          <w:spacing w:val="0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1C1C1F"/>
          <w:spacing w:val="2"/>
          <w:w w:val="106"/>
          <w:sz w:val="22"/>
          <w:szCs w:val="22"/>
        </w:rPr>
        <w:t>T</w:t>
      </w:r>
      <w:r>
        <w:rPr>
          <w:rFonts w:cs="Arial" w:hAnsi="Arial" w:eastAsia="Arial" w:ascii="Arial"/>
          <w:b/>
          <w:color w:val="1C1C1F"/>
          <w:spacing w:val="3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1C1C1F"/>
          <w:spacing w:val="2"/>
          <w:w w:val="106"/>
          <w:sz w:val="22"/>
          <w:szCs w:val="22"/>
        </w:rPr>
        <w:t>É</w:t>
      </w:r>
      <w:r>
        <w:rPr>
          <w:rFonts w:cs="Arial" w:hAnsi="Arial" w:eastAsia="Arial" w:ascii="Arial"/>
          <w:b/>
          <w:color w:val="1C1C1F"/>
          <w:spacing w:val="0"/>
          <w:w w:val="106"/>
          <w:sz w:val="22"/>
          <w:szCs w:val="22"/>
        </w:rPr>
        <w:t>S</w:t>
      </w:r>
      <w:r>
        <w:rPr>
          <w:rFonts w:cs="Arial" w:hAnsi="Arial" w:eastAsia="Arial" w:ascii="Arial"/>
          <w:b/>
          <w:color w:val="1C1C1F"/>
          <w:spacing w:val="63"/>
          <w:w w:val="106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8</w:t>
      </w:r>
      <w:r>
        <w:rPr>
          <w:rFonts w:cs="Arial" w:hAnsi="Arial" w:eastAsia="Arial" w:ascii="Arial"/>
          <w:b/>
          <w:color w:val="1C1C1F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0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3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98"/>
          <w:sz w:val="22"/>
          <w:szCs w:val="22"/>
        </w:rPr>
        <w:t>C</w:t>
      </w:r>
      <w:r>
        <w:rPr>
          <w:rFonts w:cs="Arial" w:hAnsi="Arial" w:eastAsia="Arial" w:ascii="Arial"/>
          <w:b/>
          <w:color w:val="1C1C1F"/>
          <w:spacing w:val="2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3"/>
          <w:w w:val="106"/>
          <w:sz w:val="22"/>
          <w:szCs w:val="22"/>
        </w:rPr>
        <w:t>M</w:t>
      </w:r>
      <w:r>
        <w:rPr>
          <w:rFonts w:cs="Arial" w:hAnsi="Arial" w:eastAsia="Arial" w:ascii="Arial"/>
          <w:b/>
          <w:color w:val="1C1C1F"/>
          <w:spacing w:val="2"/>
          <w:w w:val="110"/>
          <w:sz w:val="22"/>
          <w:szCs w:val="22"/>
        </w:rPr>
        <w:t>P</w:t>
      </w:r>
      <w:r>
        <w:rPr>
          <w:rFonts w:cs="Arial" w:hAnsi="Arial" w:eastAsia="Arial" w:ascii="Arial"/>
          <w:b/>
          <w:color w:val="1C1C1F"/>
          <w:spacing w:val="3"/>
          <w:w w:val="104"/>
          <w:sz w:val="22"/>
          <w:szCs w:val="22"/>
        </w:rPr>
        <w:t>R</w:t>
      </w:r>
      <w:r>
        <w:rPr>
          <w:rFonts w:cs="Arial" w:hAnsi="Arial" w:eastAsia="Arial" w:ascii="Arial"/>
          <w:b/>
          <w:color w:val="1C1C1F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1C1C1F"/>
          <w:spacing w:val="3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2"/>
          <w:w w:val="100"/>
          <w:sz w:val="22"/>
          <w:szCs w:val="22"/>
        </w:rPr>
        <w:t>J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1"/>
          <w:sz w:val="22"/>
          <w:szCs w:val="22"/>
        </w:rPr>
        <w:t>C</w:t>
      </w:r>
      <w:r>
        <w:rPr>
          <w:rFonts w:cs="Arial" w:hAnsi="Arial" w:eastAsia="Arial" w:ascii="Arial"/>
          <w:b/>
          <w:color w:val="1C1C1F"/>
          <w:spacing w:val="3"/>
          <w:w w:val="101"/>
          <w:sz w:val="22"/>
          <w:szCs w:val="22"/>
        </w:rPr>
        <w:t>U</w:t>
      </w:r>
      <w:r>
        <w:rPr>
          <w:rFonts w:cs="Arial" w:hAnsi="Arial" w:eastAsia="Arial" w:ascii="Arial"/>
          <w:b/>
          <w:color w:val="1C1C1F"/>
          <w:spacing w:val="3"/>
          <w:w w:val="116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3"/>
          <w:w w:val="98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3"/>
          <w:w w:val="116"/>
          <w:sz w:val="22"/>
          <w:szCs w:val="22"/>
        </w:rPr>
        <w:t>T</w:t>
      </w:r>
      <w:r>
        <w:rPr>
          <w:rFonts w:cs="Arial" w:hAnsi="Arial" w:eastAsia="Arial" w:ascii="Arial"/>
          <w:b/>
          <w:color w:val="1C1C1F"/>
          <w:spacing w:val="1"/>
          <w:w w:val="101"/>
          <w:sz w:val="22"/>
          <w:szCs w:val="22"/>
        </w:rPr>
        <w:t>Í</w:t>
      </w:r>
      <w:r>
        <w:rPr>
          <w:rFonts w:cs="Arial" w:hAnsi="Arial" w:eastAsia="Arial" w:ascii="Arial"/>
          <w:b/>
          <w:color w:val="1C1C1F"/>
          <w:spacing w:val="3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7"/>
          <w:w w:val="99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1C1C1F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ro</w:t>
      </w:r>
      <w:r>
        <w:rPr>
          <w:rFonts w:cs="Arial" w:hAnsi="Arial" w:eastAsia="Arial" w:ascii="Arial"/>
          <w:color w:val="1C1C1F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95"/>
          <w:sz w:val="24"/>
          <w:szCs w:val="24"/>
        </w:rPr>
        <w:t>(</w:t>
      </w:r>
      <w:r>
        <w:rPr>
          <w:rFonts w:cs="Arial" w:hAnsi="Arial" w:eastAsia="Arial" w:ascii="Arial"/>
          <w:color w:val="1C1C1F"/>
          <w:spacing w:val="-5"/>
          <w:w w:val="95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6"/>
          <w:w w:val="95"/>
          <w:sz w:val="24"/>
          <w:szCs w:val="24"/>
        </w:rPr>
        <w:t>4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)</w:t>
      </w:r>
      <w:r>
        <w:rPr>
          <w:rFonts w:cs="Arial" w:hAnsi="Arial" w:eastAsia="Arial" w:ascii="Arial"/>
          <w:color w:val="1C1C1F"/>
          <w:spacing w:val="48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il</w:t>
      </w:r>
      <w:r>
        <w:rPr>
          <w:rFonts w:cs="Arial" w:hAnsi="Arial" w:eastAsia="Arial" w:ascii="Arial"/>
          <w:color w:val="1C1C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7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5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é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81"/>
          <w:sz w:val="24"/>
          <w:szCs w:val="24"/>
        </w:rPr>
        <w:t>(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3</w:t>
      </w:r>
      <w:r>
        <w:rPr>
          <w:rFonts w:cs="Arial" w:hAnsi="Arial" w:eastAsia="Arial" w:ascii="Arial"/>
          <w:color w:val="1C1C1F"/>
          <w:spacing w:val="-3"/>
          <w:w w:val="112"/>
          <w:sz w:val="24"/>
          <w:szCs w:val="24"/>
        </w:rPr>
        <w:t>)</w:t>
      </w:r>
      <w:r>
        <w:rPr>
          <w:rFonts w:cs="Arial" w:hAnsi="Arial" w:eastAsia="Arial" w:ascii="Arial"/>
          <w:color w:val="444246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442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44246"/>
          <w:spacing w:val="-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56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x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94"/>
          <w:sz w:val="24"/>
          <w:szCs w:val="24"/>
        </w:rPr>
        <w:t>(</w:t>
      </w:r>
      <w:r>
        <w:rPr>
          <w:rFonts w:cs="Arial" w:hAnsi="Arial" w:eastAsia="Arial" w:ascii="Arial"/>
          <w:color w:val="1C1C1F"/>
          <w:spacing w:val="-4"/>
          <w:w w:val="86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-7"/>
          <w:w w:val="120"/>
          <w:sz w:val="24"/>
          <w:szCs w:val="24"/>
        </w:rPr>
        <w:t>2</w:t>
      </w:r>
      <w:r>
        <w:rPr>
          <w:rFonts w:cs="Arial" w:hAnsi="Arial" w:eastAsia="Arial" w:ascii="Arial"/>
          <w:color w:val="313134"/>
          <w:spacing w:val="-2"/>
          <w:w w:val="97"/>
          <w:sz w:val="24"/>
          <w:szCs w:val="24"/>
        </w:rPr>
        <w:t>: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3"/>
          <w:w w:val="112"/>
          <w:sz w:val="24"/>
          <w:szCs w:val="24"/>
        </w:rPr>
        <w:t>)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56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é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96"/>
          <w:sz w:val="24"/>
          <w:szCs w:val="24"/>
        </w:rPr>
        <w:t>(</w:t>
      </w:r>
      <w:r>
        <w:rPr>
          <w:rFonts w:cs="Arial" w:hAnsi="Arial" w:eastAsia="Arial" w:ascii="Arial"/>
          <w:color w:val="1C1C1F"/>
          <w:spacing w:val="-5"/>
          <w:w w:val="96"/>
          <w:sz w:val="24"/>
          <w:szCs w:val="24"/>
        </w:rPr>
        <w:t>7</w:t>
      </w:r>
      <w:r>
        <w:rPr>
          <w:rFonts w:cs="Arial" w:hAnsi="Arial" w:eastAsia="Arial" w:ascii="Arial"/>
          <w:color w:val="1C1C1F"/>
          <w:spacing w:val="-3"/>
          <w:w w:val="96"/>
          <w:sz w:val="24"/>
          <w:szCs w:val="24"/>
        </w:rPr>
        <w:t>ª</w:t>
      </w:r>
      <w:r>
        <w:rPr>
          <w:rFonts w:cs="Arial" w:hAnsi="Arial" w:eastAsia="Arial" w:ascii="Arial"/>
          <w:color w:val="1C1C1F"/>
          <w:spacing w:val="0"/>
          <w:w w:val="96"/>
          <w:sz w:val="24"/>
          <w:szCs w:val="24"/>
        </w:rPr>
        <w:t>)</w:t>
      </w:r>
      <w:r>
        <w:rPr>
          <w:rFonts w:cs="Arial" w:hAnsi="Arial" w:eastAsia="Arial" w:ascii="Arial"/>
          <w:color w:val="1C1C1F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94"/>
          <w:sz w:val="24"/>
          <w:szCs w:val="24"/>
        </w:rPr>
        <w:t>(</w:t>
      </w:r>
      <w:r>
        <w:rPr>
          <w:rFonts w:cs="Arial" w:hAnsi="Arial" w:eastAsia="Arial" w:ascii="Arial"/>
          <w:color w:val="1C1C1F"/>
          <w:spacing w:val="-4"/>
          <w:w w:val="86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4"/>
          <w:w w:val="119"/>
          <w:sz w:val="24"/>
          <w:szCs w:val="24"/>
        </w:rPr>
        <w:t>-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-4"/>
          <w:w w:val="131"/>
          <w:sz w:val="24"/>
          <w:szCs w:val="24"/>
        </w:rPr>
        <w:t>)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93"/>
          <w:sz w:val="24"/>
          <w:szCs w:val="24"/>
        </w:rPr>
        <w:t>(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)</w:t>
      </w:r>
      <w:r>
        <w:rPr>
          <w:rFonts w:cs="Arial" w:hAnsi="Arial" w:eastAsia="Arial" w:ascii="Arial"/>
          <w:color w:val="1C1C1F"/>
          <w:spacing w:val="61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9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7"/>
          <w:w w:val="99"/>
          <w:sz w:val="24"/>
          <w:szCs w:val="24"/>
        </w:rPr>
        <w:t>í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C1C1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7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313134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313134"/>
          <w:spacing w:val="-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2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2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8"/>
          <w:w w:val="107"/>
          <w:sz w:val="24"/>
          <w:szCs w:val="24"/>
        </w:rPr>
        <w:t>m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35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7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96"/>
          <w:sz w:val="24"/>
          <w:szCs w:val="24"/>
        </w:rPr>
        <w:t>ro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5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1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9"/>
          <w:w w:val="11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8"/>
          <w:sz w:val="24"/>
          <w:szCs w:val="24"/>
        </w:rPr>
        <w:t>ro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z</w:t>
      </w:r>
      <w:r>
        <w:rPr>
          <w:rFonts w:cs="Arial" w:hAnsi="Arial" w:eastAsia="Arial" w:ascii="Arial"/>
          <w:color w:val="1C1C1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3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81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z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55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2"/>
          <w:w w:val="82"/>
          <w:sz w:val="24"/>
          <w:szCs w:val="24"/>
        </w:rPr>
        <w:t>"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2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7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4"/>
          <w:w w:val="106"/>
          <w:sz w:val="24"/>
          <w:szCs w:val="24"/>
        </w:rPr>
        <w:t>"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8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/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/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4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/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3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/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3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5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9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35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2"/>
          <w:w w:val="82"/>
          <w:sz w:val="24"/>
          <w:szCs w:val="24"/>
        </w:rPr>
        <w:t>í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71"/>
          <w:sz w:val="24"/>
          <w:szCs w:val="24"/>
        </w:rPr>
        <w:t>1</w:t>
      </w:r>
      <w:r>
        <w:rPr>
          <w:rFonts w:cs="Arial" w:hAnsi="Arial" w:eastAsia="Arial" w:ascii="Arial"/>
          <w:color w:val="313134"/>
          <w:spacing w:val="-4"/>
          <w:w w:val="131"/>
          <w:sz w:val="24"/>
          <w:szCs w:val="24"/>
        </w:rPr>
        <w:t>º</w:t>
      </w:r>
      <w:r>
        <w:rPr>
          <w:rFonts w:cs="Arial" w:hAnsi="Arial" w:eastAsia="Arial" w:ascii="Arial"/>
          <w:color w:val="444246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442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44246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444246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4442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44246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3"/>
          <w:w w:val="94"/>
          <w:sz w:val="24"/>
          <w:szCs w:val="24"/>
        </w:rPr>
        <w:t>"</w:t>
      </w:r>
      <w:r>
        <w:rPr>
          <w:rFonts w:cs="Arial" w:hAnsi="Arial" w:eastAsia="Arial" w:ascii="Arial"/>
          <w:color w:val="1C1C1F"/>
          <w:spacing w:val="-6"/>
          <w:w w:val="103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ú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1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9"/>
          <w:w w:val="11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87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4"/>
          <w:w w:val="106"/>
          <w:sz w:val="24"/>
          <w:szCs w:val="24"/>
        </w:rPr>
        <w:t>"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6"/>
          <w:w w:val="116"/>
          <w:sz w:val="24"/>
          <w:szCs w:val="24"/>
        </w:rPr>
        <w:t>e</w:t>
      </w:r>
      <w:r>
        <w:rPr>
          <w:rFonts w:cs="Arial" w:hAnsi="Arial" w:eastAsia="Arial" w:ascii="Arial"/>
          <w:color w:val="444246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4442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44246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444246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442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44246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6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2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7"/>
          <w:w w:val="102"/>
          <w:sz w:val="24"/>
          <w:szCs w:val="24"/>
        </w:rPr>
        <w:t>v</w:t>
      </w:r>
      <w:r>
        <w:rPr>
          <w:rFonts w:cs="Arial" w:hAnsi="Arial" w:eastAsia="Arial" w:ascii="Arial"/>
          <w:color w:val="31313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98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7"/>
          <w:w w:val="9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2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é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313134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8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444246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444246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3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C1C1F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35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ro</w:t>
      </w:r>
      <w:r>
        <w:rPr>
          <w:rFonts w:cs="Arial" w:hAnsi="Arial" w:eastAsia="Arial" w:ascii="Arial"/>
          <w:color w:val="1C1C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é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7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8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7"/>
          <w:w w:val="10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2"/>
          <w:w w:val="112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2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28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7"/>
          <w:w w:val="102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56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1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35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444246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2"/>
          <w:w w:val="82"/>
          <w:sz w:val="24"/>
          <w:szCs w:val="24"/>
        </w:rPr>
        <w:t>"</w:t>
      </w:r>
      <w:r>
        <w:rPr>
          <w:rFonts w:cs="Arial" w:hAnsi="Arial" w:eastAsia="Arial" w:ascii="Arial"/>
          <w:color w:val="1C1C1F"/>
          <w:spacing w:val="-3"/>
          <w:w w:val="135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4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16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35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313134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2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444246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444246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tabs>
          <w:tab w:pos="1300" w:val="left"/>
        </w:tabs>
        <w:jc w:val="right"/>
        <w:spacing w:before="6" w:lineRule="auto" w:line="357"/>
        <w:ind w:left="1283" w:right="1329" w:hanging="1219"/>
      </w:pPr>
      <w:r>
        <w:pict>
          <v:shape type="#_x0000_t75" style="position:absolute;margin-left:0pt;margin-top:0pt;width:612pt;height:1008pt;mso-position-horizontal-relative:page;mso-position-vertical-relative:page;z-index:-132">
            <v:imagedata o:title="" r:id="rId4"/>
          </v:shape>
        </w:pict>
      </w:r>
      <w:r>
        <w:rPr>
          <w:rFonts w:cs="Arial" w:hAnsi="Arial" w:eastAsia="Arial" w:ascii="Arial"/>
          <w:color w:val="C8C8CA"/>
          <w:spacing w:val="0"/>
          <w:w w:val="62"/>
          <w:sz w:val="24"/>
          <w:szCs w:val="24"/>
        </w:rPr>
        <w:t>\..._</w:t>
      </w:r>
      <w:r>
        <w:rPr>
          <w:rFonts w:cs="Arial" w:hAnsi="Arial" w:eastAsia="Arial" w:ascii="Arial"/>
          <w:color w:val="C8C8CA"/>
          <w:spacing w:val="0"/>
          <w:w w:val="100"/>
          <w:sz w:val="24"/>
          <w:szCs w:val="24"/>
        </w:rPr>
        <w:tab/>
        <w:tab/>
      </w:r>
      <w:r>
        <w:rPr>
          <w:rFonts w:cs="Arial" w:hAnsi="Arial" w:eastAsia="Arial" w:ascii="Arial"/>
          <w:color w:val="C8C8CA"/>
          <w:spacing w:val="0"/>
          <w:w w:val="100"/>
          <w:sz w:val="24"/>
          <w:szCs w:val="24"/>
        </w:rPr>
      </w:r>
      <w:r>
        <w:rPr>
          <w:rFonts w:cs="Arial" w:hAnsi="Arial" w:eastAsia="Arial" w:ascii="Arial"/>
          <w:color w:val="1C1C1F"/>
          <w:spacing w:val="-1"/>
          <w:w w:val="56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5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4"/>
          <w:w w:val="106"/>
          <w:sz w:val="24"/>
          <w:szCs w:val="24"/>
        </w:rPr>
        <w:t>"</w:t>
      </w:r>
      <w:r>
        <w:rPr>
          <w:rFonts w:cs="Arial" w:hAnsi="Arial" w:eastAsia="Arial" w:ascii="Arial"/>
          <w:color w:val="1C1C1F"/>
          <w:spacing w:val="0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1C1C1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4"/>
          <w:w w:val="93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56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6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7"/>
          <w:w w:val="94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4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59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5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4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4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8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8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2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6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7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9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4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2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4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56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: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4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C1F"/>
          <w:spacing w:val="2"/>
          <w:w w:val="97"/>
          <w:sz w:val="22"/>
          <w:szCs w:val="22"/>
        </w:rPr>
        <w:t>P</w:t>
      </w:r>
      <w:r>
        <w:rPr>
          <w:rFonts w:cs="Arial" w:hAnsi="Arial" w:eastAsia="Arial" w:ascii="Arial"/>
          <w:b/>
          <w:color w:val="1C1C1F"/>
          <w:spacing w:val="3"/>
          <w:w w:val="110"/>
          <w:sz w:val="22"/>
          <w:szCs w:val="22"/>
        </w:rPr>
        <w:t>R</w:t>
      </w:r>
      <w:r>
        <w:rPr>
          <w:rFonts w:cs="Arial" w:hAnsi="Arial" w:eastAsia="Arial" w:ascii="Arial"/>
          <w:b/>
          <w:color w:val="313134"/>
          <w:spacing w:val="1"/>
          <w:w w:val="101"/>
          <w:sz w:val="22"/>
          <w:szCs w:val="22"/>
        </w:rPr>
        <w:t>I</w:t>
      </w:r>
      <w:r>
        <w:rPr>
          <w:rFonts w:cs="Arial" w:hAnsi="Arial" w:eastAsia="Arial" w:ascii="Arial"/>
          <w:b/>
          <w:color w:val="313134"/>
          <w:spacing w:val="2"/>
          <w:w w:val="109"/>
          <w:sz w:val="22"/>
          <w:szCs w:val="22"/>
        </w:rPr>
        <w:t>M</w:t>
      </w:r>
      <w:r>
        <w:rPr>
          <w:rFonts w:cs="Arial" w:hAnsi="Arial" w:eastAsia="Arial" w:ascii="Arial"/>
          <w:b/>
          <w:color w:val="1C1C1F"/>
          <w:spacing w:val="2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b/>
          <w:color w:val="1C1C1F"/>
          <w:spacing w:val="2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0"/>
          <w:w w:val="71"/>
          <w:sz w:val="22"/>
          <w:szCs w:val="22"/>
        </w:rPr>
        <w:t>: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C1C1F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2"/>
          <w:w w:val="76"/>
          <w:sz w:val="24"/>
          <w:szCs w:val="24"/>
        </w:rPr>
        <w:t>"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3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11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í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2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6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5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4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4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4"/>
          <w:w w:val="106"/>
          <w:sz w:val="24"/>
          <w:szCs w:val="24"/>
        </w:rPr>
        <w:t>"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4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23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8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/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/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3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0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0"/>
          <w:w w:val="90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19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/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3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/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3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C1F"/>
          <w:spacing w:val="3"/>
          <w:w w:val="103"/>
          <w:sz w:val="22"/>
          <w:szCs w:val="22"/>
        </w:rPr>
        <w:t>S</w:t>
      </w:r>
      <w:r>
        <w:rPr>
          <w:rFonts w:cs="Arial" w:hAnsi="Arial" w:eastAsia="Arial" w:ascii="Arial"/>
          <w:b/>
          <w:color w:val="1C1C1F"/>
          <w:spacing w:val="2"/>
          <w:w w:val="107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3"/>
          <w:w w:val="108"/>
          <w:sz w:val="22"/>
          <w:szCs w:val="22"/>
        </w:rPr>
        <w:t>G</w:t>
      </w:r>
      <w:r>
        <w:rPr>
          <w:rFonts w:cs="Arial" w:hAnsi="Arial" w:eastAsia="Arial" w:ascii="Arial"/>
          <w:b/>
          <w:color w:val="313134"/>
          <w:spacing w:val="3"/>
          <w:w w:val="104"/>
          <w:sz w:val="22"/>
          <w:szCs w:val="22"/>
        </w:rPr>
        <w:t>U</w:t>
      </w:r>
      <w:r>
        <w:rPr>
          <w:rFonts w:cs="Arial" w:hAnsi="Arial" w:eastAsia="Arial" w:ascii="Arial"/>
          <w:b/>
          <w:color w:val="1C1C1F"/>
          <w:spacing w:val="3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3"/>
          <w:w w:val="107"/>
          <w:sz w:val="22"/>
          <w:szCs w:val="22"/>
        </w:rPr>
        <w:t>D</w:t>
      </w:r>
      <w:r>
        <w:rPr>
          <w:rFonts w:cs="Arial" w:hAnsi="Arial" w:eastAsia="Arial" w:ascii="Arial"/>
          <w:b/>
          <w:color w:val="1C1C1F"/>
          <w:spacing w:val="2"/>
          <w:w w:val="111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0"/>
          <w:w w:val="77"/>
          <w:sz w:val="22"/>
          <w:szCs w:val="22"/>
        </w:rPr>
        <w:t>: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1C1C1F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4"/>
          <w:spacing w:val="3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4"/>
          <w:spacing w:val="2"/>
          <w:w w:val="95"/>
          <w:sz w:val="22"/>
          <w:szCs w:val="22"/>
        </w:rPr>
        <w:t>L</w:t>
      </w:r>
      <w:r>
        <w:rPr>
          <w:rFonts w:cs="Arial" w:hAnsi="Arial" w:eastAsia="Arial" w:ascii="Arial"/>
          <w:b/>
          <w:color w:val="1C1C1F"/>
          <w:spacing w:val="3"/>
          <w:w w:val="105"/>
          <w:sz w:val="22"/>
          <w:szCs w:val="22"/>
        </w:rPr>
        <w:t>O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3"/>
          <w:w w:val="107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3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3"/>
          <w:w w:val="116"/>
          <w:sz w:val="22"/>
          <w:szCs w:val="22"/>
        </w:rPr>
        <w:t>T</w:t>
      </w:r>
      <w:r>
        <w:rPr>
          <w:rFonts w:cs="Arial" w:hAnsi="Arial" w:eastAsia="Arial" w:ascii="Arial"/>
          <w:b/>
          <w:color w:val="1C1C1F"/>
          <w:spacing w:val="3"/>
          <w:w w:val="103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3"/>
          <w:w w:val="110"/>
          <w:sz w:val="22"/>
          <w:szCs w:val="22"/>
        </w:rPr>
        <w:t>C</w:t>
      </w:r>
      <w:r>
        <w:rPr>
          <w:rFonts w:cs="Arial" w:hAnsi="Arial" w:eastAsia="Arial" w:ascii="Arial"/>
          <w:b/>
          <w:color w:val="1C1C1F"/>
          <w:spacing w:val="2"/>
          <w:w w:val="110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3"/>
          <w:w w:val="107"/>
          <w:sz w:val="22"/>
          <w:szCs w:val="22"/>
        </w:rPr>
        <w:t>D</w:t>
      </w:r>
      <w:r>
        <w:rPr>
          <w:rFonts w:cs="Arial" w:hAnsi="Arial" w:eastAsia="Arial" w:ascii="Arial"/>
          <w:b/>
          <w:color w:val="1C1C1F"/>
          <w:spacing w:val="2"/>
          <w:w w:val="110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3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3"/>
          <w:w w:val="116"/>
          <w:sz w:val="22"/>
          <w:szCs w:val="22"/>
        </w:rPr>
        <w:t>T</w:t>
      </w:r>
      <w:r>
        <w:rPr>
          <w:rFonts w:cs="Arial" w:hAnsi="Arial" w:eastAsia="Arial" w:ascii="Arial"/>
          <w:b/>
          <w:color w:val="1C1C1F"/>
          <w:spacing w:val="3"/>
          <w:w w:val="103"/>
          <w:sz w:val="22"/>
          <w:szCs w:val="22"/>
        </w:rPr>
        <w:t>E</w:t>
      </w:r>
      <w:r>
        <w:rPr>
          <w:rFonts w:cs="Arial" w:hAnsi="Arial" w:eastAsia="Arial" w:ascii="Arial"/>
          <w:b/>
          <w:color w:val="1C1C1F"/>
          <w:spacing w:val="2"/>
          <w:w w:val="113"/>
          <w:sz w:val="22"/>
          <w:szCs w:val="22"/>
        </w:rPr>
        <w:t>S</w:t>
      </w:r>
      <w:r>
        <w:rPr>
          <w:rFonts w:cs="Arial" w:hAnsi="Arial" w:eastAsia="Arial" w:ascii="Arial"/>
          <w:b/>
          <w:color w:val="1C1C1F"/>
          <w:spacing w:val="0"/>
          <w:w w:val="71"/>
          <w:sz w:val="22"/>
          <w:szCs w:val="22"/>
        </w:rPr>
        <w:t>: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b/>
          <w:color w:val="1C1C1F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F"/>
          <w:spacing w:val="-5"/>
          <w:w w:val="8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88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88"/>
          <w:sz w:val="24"/>
          <w:szCs w:val="24"/>
        </w:rPr>
        <w:t>   </w:t>
      </w:r>
      <w:r>
        <w:rPr>
          <w:rFonts w:cs="Arial" w:hAnsi="Arial" w:eastAsia="Arial" w:ascii="Arial"/>
          <w:color w:val="313134"/>
          <w:spacing w:val="11"/>
          <w:w w:val="88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x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6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35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C1C1F"/>
          <w:spacing w:val="-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1C1C1F"/>
          <w:spacing w:val="-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1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313134"/>
          <w:spacing w:val="-5"/>
          <w:w w:val="108"/>
          <w:sz w:val="24"/>
          <w:szCs w:val="24"/>
        </w:rPr>
        <w:t>u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3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s</w:t>
      </w:r>
      <w:r>
        <w:rPr>
          <w:rFonts w:cs="Arial" w:hAnsi="Arial" w:eastAsia="Arial" w:ascii="Arial"/>
          <w:color w:val="444246"/>
          <w:spacing w:val="0"/>
          <w:w w:val="67"/>
          <w:sz w:val="24"/>
          <w:szCs w:val="24"/>
        </w:rPr>
        <w:t>:</w:t>
      </w:r>
      <w:r>
        <w:rPr>
          <w:rFonts w:cs="Arial" w:hAnsi="Arial" w:eastAsia="Arial" w:ascii="Arial"/>
          <w:color w:val="444246"/>
          <w:spacing w:val="0"/>
          <w:w w:val="100"/>
          <w:sz w:val="24"/>
          <w:szCs w:val="24"/>
        </w:rPr>
        <w:t>   </w:t>
      </w:r>
      <w:r>
        <w:rPr>
          <w:rFonts w:cs="Arial" w:hAnsi="Arial" w:eastAsia="Arial" w:ascii="Arial"/>
          <w:color w:val="444246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C1F"/>
          <w:spacing w:val="1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313134"/>
          <w:spacing w:val="0"/>
          <w:w w:val="90"/>
          <w:sz w:val="22"/>
          <w:szCs w:val="22"/>
        </w:rPr>
        <w:t>)</w:t>
      </w:r>
      <w:r>
        <w:rPr>
          <w:rFonts w:cs="Arial" w:hAnsi="Arial" w:eastAsia="Arial" w:ascii="Arial"/>
          <w:b/>
          <w:color w:val="313134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/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3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86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1C1C1F"/>
          <w:spacing w:val="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0</w:t>
      </w:r>
      <w:r>
        <w:rPr>
          <w:rFonts w:cs="Arial" w:hAnsi="Arial" w:eastAsia="Arial" w:ascii="Arial"/>
          <w:color w:val="313134"/>
          <w:spacing w:val="-5"/>
          <w:w w:val="90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-7"/>
          <w:w w:val="120"/>
          <w:sz w:val="24"/>
          <w:szCs w:val="24"/>
        </w:rPr>
        <w:t>0</w:t>
      </w:r>
      <w:r>
        <w:rPr>
          <w:rFonts w:cs="Arial" w:hAnsi="Arial" w:eastAsia="Arial" w:ascii="Arial"/>
          <w:color w:val="313134"/>
          <w:spacing w:val="-4"/>
          <w:w w:val="82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-6"/>
          <w:w w:val="127"/>
          <w:sz w:val="24"/>
          <w:szCs w:val="24"/>
        </w:rPr>
        <w:t>4</w:t>
      </w:r>
      <w:r>
        <w:rPr>
          <w:rFonts w:cs="Arial" w:hAnsi="Arial" w:eastAsia="Arial" w:ascii="Arial"/>
          <w:color w:val="313134"/>
          <w:spacing w:val="-5"/>
          <w:w w:val="90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,</w:t>
      </w:r>
      <w:r>
        <w:rPr>
          <w:rFonts w:cs="Arial" w:hAnsi="Arial" w:eastAsia="Arial" w:ascii="Arial"/>
          <w:color w:val="1C1C1F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31313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z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444246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444246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313134"/>
          <w:spacing w:val="2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313134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313134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F"/>
          <w:spacing w:val="-7"/>
          <w:w w:val="94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6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35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6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4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8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8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313134"/>
          <w:spacing w:val="-2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-6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5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C1F"/>
          <w:spacing w:val="3"/>
          <w:w w:val="104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3"/>
          <w:w w:val="101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2"/>
          <w:w w:val="111"/>
          <w:sz w:val="22"/>
          <w:szCs w:val="22"/>
        </w:rPr>
        <w:t>Ó</w:t>
      </w:r>
      <w:r>
        <w:rPr>
          <w:rFonts w:cs="Arial" w:hAnsi="Arial" w:eastAsia="Arial" w:ascii="Arial"/>
          <w:b/>
          <w:color w:val="1C1C1F"/>
          <w:spacing w:val="3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1C1C1F"/>
          <w:spacing w:val="1"/>
          <w:w w:val="109"/>
          <w:sz w:val="22"/>
          <w:szCs w:val="22"/>
        </w:rPr>
        <w:t>I</w:t>
      </w:r>
      <w:r>
        <w:rPr>
          <w:rFonts w:cs="Arial" w:hAnsi="Arial" w:eastAsia="Arial" w:ascii="Arial"/>
          <w:b/>
          <w:color w:val="1C1C1F"/>
          <w:spacing w:val="2"/>
          <w:w w:val="101"/>
          <w:sz w:val="22"/>
          <w:szCs w:val="22"/>
        </w:rPr>
        <w:t>M</w:t>
      </w:r>
      <w:r>
        <w:rPr>
          <w:rFonts w:cs="Arial" w:hAnsi="Arial" w:eastAsia="Arial" w:ascii="Arial"/>
          <w:b/>
          <w:color w:val="1C1C1F"/>
          <w:spacing w:val="3"/>
          <w:w w:val="113"/>
          <w:sz w:val="22"/>
          <w:szCs w:val="22"/>
        </w:rPr>
        <w:t>A</w:t>
      </w:r>
      <w:r>
        <w:rPr>
          <w:rFonts w:cs="Arial" w:hAnsi="Arial" w:eastAsia="Arial" w:ascii="Arial"/>
          <w:b/>
          <w:color w:val="1C1C1F"/>
          <w:spacing w:val="0"/>
          <w:w w:val="54"/>
          <w:sz w:val="22"/>
          <w:szCs w:val="22"/>
        </w:rPr>
        <w:t>,</w:t>
      </w:r>
      <w:r>
        <w:rPr>
          <w:rFonts w:cs="Arial" w:hAnsi="Arial" w:eastAsia="Arial" w:ascii="Arial"/>
          <w:b/>
          <w:color w:val="1C1C1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1C1C1F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313134"/>
          <w:spacing w:val="-3"/>
          <w:w w:val="131"/>
          <w:sz w:val="24"/>
          <w:szCs w:val="24"/>
        </w:rPr>
        <w:t>j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d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h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3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7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313134"/>
          <w:spacing w:val="-2"/>
          <w:w w:val="94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-6"/>
          <w:w w:val="105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9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35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2"/>
          <w:w w:val="90"/>
          <w:sz w:val="24"/>
          <w:szCs w:val="24"/>
        </w:rPr>
        <w:t>í</w:t>
      </w:r>
      <w:r>
        <w:rPr>
          <w:rFonts w:cs="Arial" w:hAnsi="Arial" w:eastAsia="Arial" w:ascii="Arial"/>
          <w:color w:val="1C1C1F"/>
          <w:spacing w:val="0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f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4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5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2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2"/>
          <w:w w:val="75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103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9"/>
          <w:w w:val="103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;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C1F"/>
          <w:spacing w:val="1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13134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31313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4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F"/>
          <w:spacing w:val="-6"/>
          <w:w w:val="95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313134"/>
          <w:spacing w:val="-8"/>
          <w:w w:val="105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3"/>
          <w:w w:val="113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u</w:t>
      </w:r>
      <w:r>
        <w:rPr>
          <w:rFonts w:cs="Arial" w:hAnsi="Arial" w:eastAsia="Arial" w:ascii="Arial"/>
          <w:color w:val="1C1C1F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-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60"/>
          <w:sz w:val="24"/>
          <w:szCs w:val="24"/>
        </w:rPr>
        <w:t>.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1C1C1F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3</w:t>
      </w:r>
      <w:r>
        <w:rPr>
          <w:rFonts w:cs="Arial" w:hAnsi="Arial" w:eastAsia="Arial" w:ascii="Arial"/>
          <w:color w:val="1C1C1F"/>
          <w:spacing w:val="-5"/>
          <w:w w:val="90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-6"/>
          <w:w w:val="116"/>
          <w:sz w:val="24"/>
          <w:szCs w:val="24"/>
        </w:rPr>
        <w:t>8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8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6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6</w:t>
      </w:r>
      <w:r>
        <w:rPr>
          <w:rFonts w:cs="Arial" w:hAnsi="Arial" w:eastAsia="Arial" w:ascii="Arial"/>
          <w:color w:val="313134"/>
          <w:spacing w:val="-4"/>
          <w:w w:val="93"/>
          <w:sz w:val="24"/>
          <w:szCs w:val="24"/>
        </w:rPr>
        <w:t>1</w:t>
      </w:r>
      <w:r>
        <w:rPr>
          <w:rFonts w:cs="Arial" w:hAnsi="Arial" w:eastAsia="Arial" w:ascii="Arial"/>
          <w:color w:val="313134"/>
          <w:spacing w:val="-5"/>
          <w:w w:val="101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-6"/>
          <w:w w:val="116"/>
          <w:sz w:val="24"/>
          <w:szCs w:val="24"/>
        </w:rPr>
        <w:t>0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4"/>
          <w:spacing w:val="-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4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3"/>
          <w:w w:val="106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112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60"/>
          <w:sz w:val="24"/>
          <w:szCs w:val="24"/>
        </w:rPr>
        <w:t>: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4"/>
          <w:spacing w:val="-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2</w:t>
      </w:r>
      <w:r>
        <w:rPr>
          <w:rFonts w:cs="Arial" w:hAnsi="Arial" w:eastAsia="Arial" w:ascii="Arial"/>
          <w:color w:val="1C1C1F"/>
          <w:spacing w:val="-5"/>
          <w:w w:val="108"/>
          <w:sz w:val="24"/>
          <w:szCs w:val="24"/>
        </w:rPr>
        <w:t>8</w:t>
      </w:r>
      <w:r>
        <w:rPr>
          <w:rFonts w:cs="Arial" w:hAnsi="Arial" w:eastAsia="Arial" w:ascii="Arial"/>
          <w:color w:val="1C1C1F"/>
          <w:spacing w:val="-6"/>
          <w:w w:val="97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9</w:t>
      </w:r>
      <w:r>
        <w:rPr>
          <w:rFonts w:cs="Arial" w:hAnsi="Arial" w:eastAsia="Arial" w:ascii="Arial"/>
          <w:color w:val="1C1C1F"/>
          <w:spacing w:val="-4"/>
          <w:w w:val="86"/>
          <w:sz w:val="24"/>
          <w:szCs w:val="24"/>
        </w:rPr>
        <w:t>1</w:t>
      </w:r>
      <w:r>
        <w:rPr>
          <w:rFonts w:cs="Arial" w:hAnsi="Arial" w:eastAsia="Arial" w:ascii="Arial"/>
          <w:color w:val="1C1C1F"/>
          <w:spacing w:val="-7"/>
          <w:w w:val="120"/>
          <w:sz w:val="24"/>
          <w:szCs w:val="24"/>
        </w:rPr>
        <w:t>9</w:t>
      </w:r>
      <w:r>
        <w:rPr>
          <w:rFonts w:cs="Arial" w:hAnsi="Arial" w:eastAsia="Arial" w:ascii="Arial"/>
          <w:color w:val="313134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 </w:t>
      </w:r>
      <w:r>
        <w:rPr>
          <w:rFonts w:cs="Arial" w:hAnsi="Arial" w:eastAsia="Arial" w:ascii="Arial"/>
          <w:color w:val="313134"/>
          <w:spacing w:val="-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5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3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92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12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313134"/>
          <w:spacing w:val="0"/>
          <w:w w:val="92"/>
          <w:sz w:val="24"/>
          <w:szCs w:val="24"/>
        </w:rPr>
        <w:t>H</w:t>
      </w:r>
      <w:r>
        <w:rPr>
          <w:rFonts w:cs="Arial" w:hAnsi="Arial" w:eastAsia="Arial" w:ascii="Arial"/>
          <w:color w:val="313134"/>
          <w:spacing w:val="0"/>
          <w:w w:val="92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C1F"/>
          <w:spacing w:val="-8"/>
          <w:w w:val="102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8"/>
          <w:w w:val="107"/>
          <w:sz w:val="24"/>
          <w:szCs w:val="24"/>
        </w:rPr>
        <w:t>G</w:t>
      </w:r>
      <w:r>
        <w:rPr>
          <w:rFonts w:cs="Arial" w:hAnsi="Arial" w:eastAsia="Arial" w:ascii="Arial"/>
          <w:color w:val="1C1C1F"/>
          <w:spacing w:val="-2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7"/>
          <w:w w:val="116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9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7"/>
          <w:w w:val="104"/>
          <w:sz w:val="24"/>
          <w:szCs w:val="24"/>
        </w:rPr>
        <w:t>C</w:t>
      </w:r>
      <w:r>
        <w:rPr>
          <w:rFonts w:cs="Arial" w:hAnsi="Arial" w:eastAsia="Arial" w:ascii="Arial"/>
          <w:color w:val="1C1C1F"/>
          <w:spacing w:val="-6"/>
          <w:w w:val="106"/>
          <w:sz w:val="24"/>
          <w:szCs w:val="24"/>
        </w:rPr>
        <w:t>S</w:t>
      </w:r>
      <w:r>
        <w:rPr>
          <w:rFonts w:cs="Arial" w:hAnsi="Arial" w:eastAsia="Arial" w:ascii="Arial"/>
          <w:color w:val="444246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444246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444246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313134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6"/>
          <w:w w:val="109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7"/>
          <w:w w:val="98"/>
          <w:sz w:val="24"/>
          <w:szCs w:val="24"/>
        </w:rPr>
        <w:t>N</w:t>
      </w:r>
      <w:r>
        <w:rPr>
          <w:rFonts w:cs="Arial" w:hAnsi="Arial" w:eastAsia="Arial" w:ascii="Arial"/>
          <w:color w:val="1C1C1F"/>
          <w:spacing w:val="-8"/>
          <w:w w:val="107"/>
          <w:sz w:val="24"/>
          <w:szCs w:val="24"/>
        </w:rPr>
        <w:t>Ó</w:t>
      </w:r>
      <w:r>
        <w:rPr>
          <w:rFonts w:cs="Arial" w:hAnsi="Arial" w:eastAsia="Arial" w:ascii="Arial"/>
          <w:color w:val="1C1C1F"/>
          <w:spacing w:val="-7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0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9"/>
          <w:w w:val="108"/>
          <w:sz w:val="24"/>
          <w:szCs w:val="24"/>
        </w:rPr>
        <w:t>.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,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0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2"/>
          <w:w w:val="97"/>
          <w:sz w:val="24"/>
          <w:szCs w:val="24"/>
        </w:rPr>
        <w:t>(</w:t>
      </w:r>
      <w:r>
        <w:rPr>
          <w:rFonts w:cs="Arial" w:hAnsi="Arial" w:eastAsia="Arial" w:ascii="Arial"/>
          <w:color w:val="1C1C1F"/>
          <w:spacing w:val="-6"/>
          <w:w w:val="97"/>
          <w:sz w:val="24"/>
          <w:szCs w:val="24"/>
        </w:rPr>
        <w:t>0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3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)</w:t>
      </w:r>
      <w:r>
        <w:rPr>
          <w:rFonts w:cs="Arial" w:hAnsi="Arial" w:eastAsia="Arial" w:ascii="Arial"/>
          <w:color w:val="1C1C1F"/>
          <w:spacing w:val="0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12"/>
          <w:w w:val="97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b</w:t>
      </w:r>
      <w:r>
        <w:rPr>
          <w:rFonts w:cs="Arial" w:hAnsi="Arial" w:eastAsia="Arial" w:ascii="Arial"/>
          <w:color w:val="1C1C1F"/>
          <w:spacing w:val="-3"/>
          <w:w w:val="112"/>
          <w:sz w:val="24"/>
          <w:szCs w:val="24"/>
        </w:rPr>
        <w:t>r</w:t>
      </w:r>
      <w:r>
        <w:rPr>
          <w:rFonts w:cs="Arial" w:hAnsi="Arial" w:eastAsia="Arial" w:ascii="Arial"/>
          <w:color w:val="313134"/>
          <w:spacing w:val="-2"/>
          <w:w w:val="94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C1F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C1F"/>
          <w:spacing w:val="-6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C1F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7"/>
          <w:w w:val="97"/>
          <w:sz w:val="24"/>
          <w:szCs w:val="24"/>
        </w:rPr>
        <w:t>m</w:t>
      </w:r>
      <w:r>
        <w:rPr>
          <w:rFonts w:cs="Arial" w:hAnsi="Arial" w:eastAsia="Arial" w:ascii="Arial"/>
          <w:color w:val="1C1C1F"/>
          <w:spacing w:val="-2"/>
          <w:w w:val="112"/>
          <w:sz w:val="24"/>
          <w:szCs w:val="24"/>
        </w:rPr>
        <w:t>i</w:t>
      </w:r>
      <w:r>
        <w:rPr>
          <w:rFonts w:cs="Arial" w:hAnsi="Arial" w:eastAsia="Arial" w:ascii="Arial"/>
          <w:color w:val="313134"/>
          <w:spacing w:val="0"/>
          <w:w w:val="75"/>
          <w:sz w:val="24"/>
          <w:szCs w:val="24"/>
        </w:rPr>
        <w:t>l</w:t>
      </w:r>
      <w:r>
        <w:rPr>
          <w:rFonts w:cs="Arial" w:hAnsi="Arial" w:eastAsia="Arial" w:ascii="Arial"/>
          <w:color w:val="313134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134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C1F"/>
          <w:spacing w:val="-4"/>
          <w:w w:val="95"/>
          <w:sz w:val="24"/>
          <w:szCs w:val="24"/>
        </w:rPr>
        <w:t>v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e</w:t>
      </w:r>
      <w:r>
        <w:rPr>
          <w:rFonts w:cs="Arial" w:hAnsi="Arial" w:eastAsia="Arial" w:ascii="Arial"/>
          <w:color w:val="313134"/>
          <w:spacing w:val="-2"/>
          <w:w w:val="103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5"/>
          <w:w w:val="97"/>
          <w:sz w:val="24"/>
          <w:szCs w:val="24"/>
        </w:rPr>
        <w:t>n</w:t>
      </w:r>
      <w:r>
        <w:rPr>
          <w:rFonts w:cs="Arial" w:hAnsi="Arial" w:eastAsia="Arial" w:ascii="Arial"/>
          <w:color w:val="313134"/>
          <w:spacing w:val="-3"/>
          <w:w w:val="128"/>
          <w:sz w:val="24"/>
          <w:szCs w:val="24"/>
        </w:rPr>
        <w:t>t</w:t>
      </w:r>
      <w:r>
        <w:rPr>
          <w:rFonts w:cs="Arial" w:hAnsi="Arial" w:eastAsia="Arial" w:ascii="Arial"/>
          <w:color w:val="1C1C1F"/>
          <w:spacing w:val="-2"/>
          <w:w w:val="84"/>
          <w:sz w:val="24"/>
          <w:szCs w:val="24"/>
        </w:rPr>
        <w:t>i</w:t>
      </w:r>
      <w:r>
        <w:rPr>
          <w:rFonts w:cs="Arial" w:hAnsi="Arial" w:eastAsia="Arial" w:ascii="Arial"/>
          <w:color w:val="1C1C1F"/>
          <w:spacing w:val="-3"/>
          <w:w w:val="120"/>
          <w:sz w:val="24"/>
          <w:szCs w:val="24"/>
        </w:rPr>
        <w:t>t</w:t>
      </w:r>
      <w:r>
        <w:rPr>
          <w:rFonts w:cs="Arial" w:hAnsi="Arial" w:eastAsia="Arial" w:ascii="Arial"/>
          <w:color w:val="313134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C1F"/>
          <w:spacing w:val="-6"/>
          <w:w w:val="105"/>
          <w:sz w:val="24"/>
          <w:szCs w:val="24"/>
        </w:rPr>
        <w:t>é</w:t>
      </w:r>
      <w:r>
        <w:rPr>
          <w:rFonts w:cs="Arial" w:hAnsi="Arial" w:eastAsia="Arial" w:ascii="Arial"/>
          <w:color w:val="1C1C1F"/>
          <w:spacing w:val="0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ind w:left="235" w:right="80"/>
      </w:pPr>
      <w:r>
        <w:rPr>
          <w:rFonts w:cs="Arial" w:hAnsi="Arial" w:eastAsia="Arial" w:ascii="Arial"/>
          <w:color w:val="444246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444246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Z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1C1C1F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1C1C1F"/>
          <w:spacing w:val="2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1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LA</w:t>
      </w:r>
      <w:r>
        <w:rPr>
          <w:rFonts w:cs="Arial" w:hAnsi="Arial" w:eastAsia="Arial" w:ascii="Arial"/>
          <w:color w:val="313134"/>
          <w:spacing w:val="-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C1C1F"/>
          <w:spacing w:val="-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1C1C1F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IA</w:t>
      </w:r>
      <w:r>
        <w:rPr>
          <w:rFonts w:cs="Arial" w:hAnsi="Arial" w:eastAsia="Arial" w:ascii="Arial"/>
          <w:color w:val="313134"/>
          <w:spacing w:val="1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RAL</w:t>
      </w:r>
      <w:r>
        <w:rPr>
          <w:rFonts w:cs="Arial" w:hAnsi="Arial" w:eastAsia="Arial" w:ascii="Arial"/>
          <w:color w:val="313134"/>
          <w:spacing w:val="9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1C1C1F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13134"/>
          <w:spacing w:val="-1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13134"/>
          <w:spacing w:val="1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-1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444246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444246"/>
          <w:spacing w:val="0"/>
          <w:w w:val="59"/>
          <w:sz w:val="12"/>
          <w:szCs w:val="12"/>
        </w:rPr>
        <w:t>r-1</w:t>
      </w:r>
      <w:r>
        <w:rPr>
          <w:rFonts w:cs="Arial" w:hAnsi="Arial" w:eastAsia="Arial" w:ascii="Arial"/>
          <w:color w:val="444246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13134"/>
          <w:spacing w:val="-3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444246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313134"/>
          <w:spacing w:val="-1"/>
          <w:w w:val="102"/>
          <w:sz w:val="12"/>
          <w:szCs w:val="12"/>
        </w:rPr>
        <w:t>o</w:t>
      </w:r>
      <w:r>
        <w:rPr>
          <w:rFonts w:cs="Arial" w:hAnsi="Arial" w:eastAsia="Arial" w:ascii="Arial"/>
          <w:color w:val="878589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878589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-1"/>
          <w:w w:val="95"/>
          <w:sz w:val="12"/>
          <w:szCs w:val="12"/>
        </w:rPr>
        <w:t>F</w:t>
      </w:r>
      <w:r>
        <w:rPr>
          <w:rFonts w:cs="Arial" w:hAnsi="Arial" w:eastAsia="Arial" w:ascii="Arial"/>
          <w:color w:val="313134"/>
          <w:spacing w:val="-1"/>
          <w:w w:val="95"/>
          <w:sz w:val="12"/>
          <w:szCs w:val="12"/>
        </w:rPr>
        <w:t>b</w:t>
      </w:r>
      <w:r>
        <w:rPr>
          <w:rFonts w:cs="Arial" w:hAnsi="Arial" w:eastAsia="Arial" w:ascii="Arial"/>
          <w:color w:val="646266"/>
          <w:spacing w:val="0"/>
          <w:w w:val="95"/>
          <w:sz w:val="12"/>
          <w:szCs w:val="12"/>
        </w:rPr>
        <w:t>J</w:t>
      </w:r>
      <w:r>
        <w:rPr>
          <w:rFonts w:cs="Arial" w:hAnsi="Arial" w:eastAsia="Arial" w:ascii="Arial"/>
          <w:color w:val="646266"/>
          <w:spacing w:val="-4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95"/>
          <w:sz w:val="12"/>
          <w:szCs w:val="12"/>
        </w:rPr>
        <w:t>2662</w:t>
      </w:r>
      <w:r>
        <w:rPr>
          <w:rFonts w:cs="Arial" w:hAnsi="Arial" w:eastAsia="Arial" w:ascii="Arial"/>
          <w:color w:val="313134"/>
          <w:spacing w:val="-2"/>
          <w:w w:val="95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0"/>
          <w:w w:val="89"/>
          <w:sz w:val="12"/>
          <w:szCs w:val="12"/>
        </w:rPr>
        <w:t>L</w:t>
      </w:r>
      <w:r>
        <w:rPr>
          <w:rFonts w:cs="Arial" w:hAnsi="Arial" w:eastAsia="Arial" w:ascii="Arial"/>
          <w:color w:val="313134"/>
          <w:spacing w:val="-1"/>
          <w:w w:val="89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878589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757579"/>
          <w:spacing w:val="0"/>
          <w:w w:val="73"/>
          <w:sz w:val="12"/>
          <w:szCs w:val="12"/>
        </w:rPr>
        <w:t>:</w:t>
      </w:r>
      <w:r>
        <w:rPr>
          <w:rFonts w:cs="Arial" w:hAnsi="Arial" w:eastAsia="Arial" w:ascii="Arial"/>
          <w:color w:val="757579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365</w:t>
      </w:r>
      <w:r>
        <w:rPr>
          <w:rFonts w:cs="Arial" w:hAnsi="Arial" w:eastAsia="Arial" w:ascii="Arial"/>
          <w:color w:val="313134"/>
          <w:spacing w:val="-3"/>
          <w:w w:val="91"/>
          <w:sz w:val="12"/>
          <w:szCs w:val="12"/>
        </w:rPr>
        <w:t>-</w:t>
      </w:r>
      <w:r>
        <w:rPr>
          <w:rFonts w:cs="Arial" w:hAnsi="Arial" w:eastAsia="Arial" w:ascii="Arial"/>
          <w:color w:val="444246"/>
          <w:spacing w:val="-1"/>
          <w:w w:val="80"/>
          <w:sz w:val="12"/>
          <w:szCs w:val="12"/>
        </w:rPr>
        <w:t>1</w:t>
      </w:r>
      <w:r>
        <w:rPr>
          <w:rFonts w:cs="Arial" w:hAnsi="Arial" w:eastAsia="Arial" w:ascii="Arial"/>
          <w:color w:val="313134"/>
          <w:spacing w:val="-1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313134"/>
          <w:spacing w:val="0"/>
          <w:w w:val="96"/>
          <w:sz w:val="12"/>
          <w:szCs w:val="12"/>
        </w:rPr>
        <w:t>-8</w:t>
      </w:r>
      <w:r>
        <w:rPr>
          <w:rFonts w:cs="Arial" w:hAnsi="Arial" w:eastAsia="Arial" w:ascii="Arial"/>
          <w:color w:val="313134"/>
          <w:spacing w:val="-2"/>
          <w:w w:val="96"/>
          <w:sz w:val="12"/>
          <w:szCs w:val="12"/>
        </w:rPr>
        <w:t>-</w:t>
      </w:r>
      <w:r>
        <w:rPr>
          <w:rFonts w:cs="Arial" w:hAnsi="Arial" w:eastAsia="Arial" w:ascii="Arial"/>
          <w:color w:val="444246"/>
          <w:spacing w:val="0"/>
          <w:w w:val="36"/>
          <w:sz w:val="12"/>
          <w:szCs w:val="12"/>
        </w:rPr>
        <w:t>1</w:t>
      </w:r>
      <w:r>
        <w:rPr>
          <w:rFonts w:cs="Arial" w:hAnsi="Arial" w:eastAsia="Arial" w:ascii="Arial"/>
          <w:color w:val="313134"/>
          <w:spacing w:val="0"/>
          <w:w w:val="93"/>
          <w:sz w:val="12"/>
          <w:szCs w:val="12"/>
        </w:rPr>
        <w:t>-4</w:t>
      </w:r>
      <w:r>
        <w:rPr>
          <w:rFonts w:cs="Arial" w:hAnsi="Arial" w:eastAsia="Arial" w:ascii="Arial"/>
          <w:color w:val="313134"/>
          <w:spacing w:val="-2"/>
          <w:w w:val="93"/>
          <w:sz w:val="12"/>
          <w:szCs w:val="12"/>
        </w:rPr>
        <w:t>-</w:t>
      </w:r>
      <w:r>
        <w:rPr>
          <w:rFonts w:cs="Arial" w:hAnsi="Arial" w:eastAsia="Arial" w:ascii="Arial"/>
          <w:color w:val="444246"/>
          <w:spacing w:val="-1"/>
          <w:w w:val="102"/>
          <w:sz w:val="12"/>
          <w:szCs w:val="12"/>
        </w:rPr>
        <w:t>9</w:t>
      </w:r>
      <w:r>
        <w:rPr>
          <w:rFonts w:cs="Arial" w:hAnsi="Arial" w:eastAsia="Arial" w:ascii="Arial"/>
          <w:color w:val="444246"/>
          <w:spacing w:val="0"/>
          <w:w w:val="95"/>
          <w:sz w:val="12"/>
          <w:szCs w:val="12"/>
        </w:rPr>
        <w:t>7</w:t>
      </w:r>
      <w:r>
        <w:rPr>
          <w:rFonts w:cs="Arial" w:hAnsi="Arial" w:eastAsia="Arial" w:ascii="Arial"/>
          <w:color w:val="444246"/>
          <w:spacing w:val="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89"/>
          <w:sz w:val="12"/>
          <w:szCs w:val="12"/>
        </w:rPr>
        <w:t>D</w:t>
      </w:r>
      <w:r>
        <w:rPr>
          <w:rFonts w:cs="Arial" w:hAnsi="Arial" w:eastAsia="Arial" w:ascii="Arial"/>
          <w:color w:val="313134"/>
          <w:spacing w:val="0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1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89"/>
          <w:sz w:val="12"/>
          <w:szCs w:val="12"/>
        </w:rPr>
        <w:t>F</w:t>
      </w:r>
      <w:r>
        <w:rPr>
          <w:rFonts w:cs="Arial" w:hAnsi="Arial" w:eastAsia="Arial" w:ascii="Arial"/>
          <w:color w:val="313134"/>
          <w:spacing w:val="-1"/>
          <w:w w:val="89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-1"/>
          <w:w w:val="89"/>
          <w:sz w:val="12"/>
          <w:szCs w:val="12"/>
        </w:rPr>
        <w:t>C</w:t>
      </w:r>
      <w:r>
        <w:rPr>
          <w:rFonts w:cs="Arial" w:hAnsi="Arial" w:eastAsia="Arial" w:ascii="Arial"/>
          <w:color w:val="444246"/>
          <w:spacing w:val="0"/>
          <w:w w:val="89"/>
          <w:sz w:val="12"/>
          <w:szCs w:val="12"/>
        </w:rPr>
        <w:t>HA</w:t>
      </w:r>
      <w:r>
        <w:rPr>
          <w:rFonts w:cs="Arial" w:hAnsi="Arial" w:eastAsia="Arial" w:ascii="Arial"/>
          <w:color w:val="444246"/>
          <w:spacing w:val="9"/>
          <w:w w:val="89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5"/>
          <w:sz w:val="12"/>
          <w:szCs w:val="12"/>
        </w:rPr>
        <w:t>0</w:t>
      </w:r>
      <w:r>
        <w:rPr>
          <w:rFonts w:cs="Arial" w:hAnsi="Arial" w:eastAsia="Arial" w:ascii="Arial"/>
          <w:color w:val="444246"/>
          <w:spacing w:val="-1"/>
          <w:w w:val="73"/>
          <w:sz w:val="12"/>
          <w:szCs w:val="12"/>
        </w:rPr>
        <w:t>1</w:t>
      </w:r>
      <w:r>
        <w:rPr>
          <w:rFonts w:cs="Arial" w:hAnsi="Arial" w:eastAsia="Arial" w:ascii="Arial"/>
          <w:color w:val="313134"/>
          <w:spacing w:val="0"/>
          <w:w w:val="98"/>
          <w:sz w:val="12"/>
          <w:szCs w:val="12"/>
        </w:rPr>
        <w:t>-04</w:t>
      </w:r>
      <w:r>
        <w:rPr>
          <w:rFonts w:cs="Arial" w:hAnsi="Arial" w:eastAsia="Arial" w:ascii="Arial"/>
          <w:color w:val="313134"/>
          <w:spacing w:val="-3"/>
          <w:w w:val="98"/>
          <w:sz w:val="12"/>
          <w:szCs w:val="12"/>
        </w:rPr>
        <w:t>-</w:t>
      </w:r>
      <w:r>
        <w:rPr>
          <w:rFonts w:cs="Arial" w:hAnsi="Arial" w:eastAsia="Arial" w:ascii="Arial"/>
          <w:color w:val="444246"/>
          <w:spacing w:val="-1"/>
          <w:w w:val="80"/>
          <w:sz w:val="12"/>
          <w:szCs w:val="12"/>
        </w:rPr>
        <w:t>1</w:t>
      </w:r>
      <w:r>
        <w:rPr>
          <w:rFonts w:cs="Arial" w:hAnsi="Arial" w:eastAsia="Arial" w:ascii="Arial"/>
          <w:color w:val="444246"/>
          <w:spacing w:val="0"/>
          <w:w w:val="102"/>
          <w:sz w:val="12"/>
          <w:szCs w:val="12"/>
        </w:rPr>
        <w:t>9</w:t>
      </w:r>
      <w:r>
        <w:rPr>
          <w:rFonts w:cs="Arial" w:hAnsi="Arial" w:eastAsia="Arial" w:ascii="Arial"/>
          <w:color w:val="444246"/>
          <w:spacing w:val="-2"/>
          <w:w w:val="102"/>
          <w:sz w:val="12"/>
          <w:szCs w:val="12"/>
        </w:rPr>
        <w:t>9</w:t>
      </w:r>
      <w:r>
        <w:rPr>
          <w:rFonts w:cs="Arial" w:hAnsi="Arial" w:eastAsia="Arial" w:ascii="Arial"/>
          <w:color w:val="313134"/>
          <w:spacing w:val="-1"/>
          <w:w w:val="95"/>
          <w:sz w:val="12"/>
          <w:szCs w:val="12"/>
        </w:rPr>
        <w:t>7</w:t>
      </w:r>
      <w:r>
        <w:rPr>
          <w:rFonts w:cs="Arial" w:hAnsi="Arial" w:eastAsia="Arial" w:ascii="Arial"/>
          <w:color w:val="757579"/>
          <w:spacing w:val="0"/>
          <w:w w:val="58"/>
          <w:sz w:val="12"/>
          <w:szCs w:val="12"/>
        </w:rPr>
        <w:t>.</w:t>
      </w:r>
      <w:r>
        <w:rPr>
          <w:rFonts w:cs="Arial" w:hAnsi="Arial" w:eastAsia="Arial" w:ascii="Arial"/>
          <w:color w:val="757579"/>
          <w:spacing w:val="0"/>
          <w:w w:val="100"/>
          <w:sz w:val="12"/>
          <w:szCs w:val="12"/>
        </w:rPr>
        <w:t>  </w:t>
      </w:r>
      <w:r>
        <w:rPr>
          <w:rFonts w:cs="Arial" w:hAnsi="Arial" w:eastAsia="Arial" w:ascii="Arial"/>
          <w:color w:val="757579"/>
          <w:spacing w:val="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313134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0"/>
          <w:w w:val="93"/>
          <w:sz w:val="12"/>
          <w:szCs w:val="12"/>
        </w:rPr>
        <w:t>SO</w:t>
      </w:r>
      <w:r>
        <w:rPr>
          <w:rFonts w:cs="Arial" w:hAnsi="Arial" w:eastAsia="Arial" w:ascii="Arial"/>
          <w:color w:val="31313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444246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-1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13134"/>
          <w:spacing w:val="0"/>
          <w:w w:val="93"/>
          <w:sz w:val="12"/>
          <w:szCs w:val="12"/>
        </w:rPr>
        <w:t>P</w:t>
      </w:r>
      <w:r>
        <w:rPr>
          <w:rFonts w:cs="Arial" w:hAnsi="Arial" w:eastAsia="Arial" w:ascii="Arial"/>
          <w:color w:val="313134"/>
          <w:spacing w:val="-1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44246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444246"/>
          <w:spacing w:val="-16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444246"/>
          <w:spacing w:val="-1"/>
          <w:w w:val="109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-2"/>
          <w:w w:val="115"/>
          <w:sz w:val="12"/>
          <w:szCs w:val="12"/>
        </w:rPr>
        <w:t>G</w:t>
      </w:r>
      <w:r>
        <w:rPr>
          <w:rFonts w:cs="Arial" w:hAnsi="Arial" w:eastAsia="Arial" w:ascii="Arial"/>
          <w:color w:val="313134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-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-1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444246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-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0"/>
          <w:w w:val="103"/>
          <w:sz w:val="12"/>
          <w:szCs w:val="12"/>
        </w:rPr>
        <w:t>S</w:t>
      </w:r>
      <w:r>
        <w:rPr>
          <w:rFonts w:cs="Arial" w:hAnsi="Arial" w:eastAsia="Arial" w:ascii="Arial"/>
          <w:color w:val="3131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-1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444246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444246"/>
          <w:spacing w:val="-6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757579"/>
          <w:spacing w:val="0"/>
          <w:w w:val="58"/>
          <w:sz w:val="12"/>
          <w:szCs w:val="12"/>
        </w:rPr>
        <w:t>:</w:t>
      </w:r>
      <w:r>
        <w:rPr>
          <w:rFonts w:cs="Arial" w:hAnsi="Arial" w:eastAsia="Arial" w:ascii="Arial"/>
          <w:color w:val="757579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0"/>
          <w:w w:val="100"/>
          <w:sz w:val="12"/>
          <w:szCs w:val="12"/>
        </w:rPr>
        <w:t>233</w:t>
      </w:r>
      <w:r>
        <w:rPr>
          <w:rFonts w:cs="Arial" w:hAnsi="Arial" w:eastAsia="Arial" w:ascii="Arial"/>
          <w:color w:val="444246"/>
          <w:spacing w:val="-3"/>
          <w:w w:val="100"/>
          <w:sz w:val="12"/>
          <w:szCs w:val="12"/>
        </w:rPr>
        <w:t>6</w:t>
      </w:r>
      <w:r>
        <w:rPr>
          <w:rFonts w:cs="Arial" w:hAnsi="Arial" w:eastAsia="Arial" w:ascii="Arial"/>
          <w:color w:val="313134"/>
          <w:spacing w:val="-1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444246"/>
          <w:spacing w:val="0"/>
          <w:w w:val="100"/>
          <w:sz w:val="12"/>
          <w:szCs w:val="12"/>
        </w:rPr>
        <w:t>6-6</w:t>
      </w:r>
      <w:r>
        <w:rPr>
          <w:rFonts w:cs="Arial" w:hAnsi="Arial" w:eastAsia="Arial" w:ascii="Arial"/>
          <w:color w:val="444246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0"/>
          <w:w w:val="108"/>
          <w:sz w:val="12"/>
          <w:szCs w:val="12"/>
        </w:rPr>
        <w:t>TE</w:t>
      </w:r>
      <w:r>
        <w:rPr>
          <w:rFonts w:cs="Arial" w:hAnsi="Arial" w:eastAsia="Arial" w:ascii="Arial"/>
          <w:color w:val="444246"/>
          <w:spacing w:val="-2"/>
          <w:w w:val="108"/>
          <w:sz w:val="12"/>
          <w:szCs w:val="12"/>
        </w:rPr>
        <w:t>L</w:t>
      </w:r>
      <w:r>
        <w:rPr>
          <w:rFonts w:cs="Arial" w:hAnsi="Arial" w:eastAsia="Arial" w:ascii="Arial"/>
          <w:color w:val="444246"/>
          <w:spacing w:val="0"/>
          <w:w w:val="58"/>
          <w:sz w:val="12"/>
          <w:szCs w:val="12"/>
        </w:rPr>
        <w:t>:</w:t>
      </w:r>
      <w:r>
        <w:rPr>
          <w:rFonts w:cs="Arial" w:hAnsi="Arial" w:eastAsia="Arial" w:ascii="Arial"/>
          <w:color w:val="4442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92"/>
          <w:sz w:val="12"/>
          <w:szCs w:val="12"/>
        </w:rPr>
        <w:t>2</w:t>
      </w:r>
      <w:r>
        <w:rPr>
          <w:rFonts w:cs="Arial" w:hAnsi="Arial" w:eastAsia="Arial" w:ascii="Arial"/>
          <w:color w:val="313134"/>
          <w:spacing w:val="-1"/>
          <w:w w:val="92"/>
          <w:sz w:val="12"/>
          <w:szCs w:val="12"/>
        </w:rPr>
        <w:t>2</w:t>
      </w:r>
      <w:r>
        <w:rPr>
          <w:rFonts w:cs="Arial" w:hAnsi="Arial" w:eastAsia="Arial" w:ascii="Arial"/>
          <w:color w:val="313134"/>
          <w:spacing w:val="0"/>
          <w:w w:val="92"/>
          <w:sz w:val="12"/>
          <w:szCs w:val="12"/>
        </w:rPr>
        <w:t>54</w:t>
      </w:r>
      <w:r>
        <w:rPr>
          <w:rFonts w:cs="Arial" w:hAnsi="Arial" w:eastAsia="Arial" w:ascii="Arial"/>
          <w:color w:val="313134"/>
          <w:spacing w:val="3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87"/>
          <w:sz w:val="12"/>
          <w:szCs w:val="12"/>
        </w:rPr>
        <w:t>7</w:t>
      </w:r>
      <w:r>
        <w:rPr>
          <w:rFonts w:cs="Arial" w:hAnsi="Arial" w:eastAsia="Arial" w:ascii="Arial"/>
          <w:color w:val="313134"/>
          <w:spacing w:val="0"/>
          <w:w w:val="95"/>
          <w:sz w:val="12"/>
          <w:szCs w:val="12"/>
        </w:rPr>
        <w:t>9</w:t>
      </w:r>
      <w:r>
        <w:rPr>
          <w:rFonts w:cs="Arial" w:hAnsi="Arial" w:eastAsia="Arial" w:ascii="Arial"/>
          <w:color w:val="313134"/>
          <w:spacing w:val="-2"/>
          <w:w w:val="95"/>
          <w:sz w:val="12"/>
          <w:szCs w:val="12"/>
        </w:rPr>
        <w:t>5</w:t>
      </w:r>
      <w:r>
        <w:rPr>
          <w:rFonts w:cs="Arial" w:hAnsi="Arial" w:eastAsia="Arial" w:ascii="Arial"/>
          <w:color w:val="313134"/>
          <w:spacing w:val="0"/>
          <w:w w:val="95"/>
          <w:sz w:val="12"/>
          <w:szCs w:val="1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lineRule="exact" w:line="120"/>
        <w:ind w:left="662" w:right="421"/>
        <w:sectPr>
          <w:type w:val="continuous"/>
          <w:pgSz w:w="12240" w:h="20160"/>
          <w:pgMar w:top="640" w:bottom="280" w:left="360" w:right="380"/>
        </w:sectPr>
      </w:pP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500</w:t>
      </w:r>
      <w:r>
        <w:rPr>
          <w:rFonts w:cs="Arial" w:hAnsi="Arial" w:eastAsia="Arial" w:ascii="Arial"/>
          <w:color w:val="313134"/>
          <w:spacing w:val="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444246"/>
          <w:spacing w:val="-1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444246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ES</w:t>
      </w:r>
      <w:r>
        <w:rPr>
          <w:rFonts w:cs="Arial" w:hAnsi="Arial" w:eastAsia="Arial" w:ascii="Arial"/>
          <w:color w:val="313134"/>
          <w:spacing w:val="1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13134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0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13134"/>
          <w:spacing w:val="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-1"/>
          <w:w w:val="80"/>
          <w:sz w:val="12"/>
          <w:szCs w:val="12"/>
        </w:rPr>
        <w:t>1</w:t>
      </w:r>
      <w:r>
        <w:rPr>
          <w:rFonts w:cs="Arial" w:hAnsi="Arial" w:eastAsia="Arial" w:ascii="Arial"/>
          <w:color w:val="646266"/>
          <w:spacing w:val="0"/>
          <w:w w:val="102"/>
          <w:sz w:val="12"/>
          <w:szCs w:val="12"/>
        </w:rPr>
        <w:t>.</w:t>
      </w:r>
      <w:r>
        <w:rPr>
          <w:rFonts w:cs="Arial" w:hAnsi="Arial" w:eastAsia="Arial" w:ascii="Arial"/>
          <w:color w:val="313134"/>
          <w:spacing w:val="0"/>
          <w:w w:val="98"/>
          <w:sz w:val="12"/>
          <w:szCs w:val="12"/>
        </w:rPr>
        <w:t>3</w:t>
      </w:r>
      <w:r>
        <w:rPr>
          <w:rFonts w:cs="Arial" w:hAnsi="Arial" w:eastAsia="Arial" w:ascii="Arial"/>
          <w:color w:val="313134"/>
          <w:spacing w:val="-1"/>
          <w:w w:val="98"/>
          <w:sz w:val="12"/>
          <w:szCs w:val="12"/>
        </w:rPr>
        <w:t>0</w:t>
      </w:r>
      <w:r>
        <w:rPr>
          <w:rFonts w:cs="Arial" w:hAnsi="Arial" w:eastAsia="Arial" w:ascii="Arial"/>
          <w:color w:val="444246"/>
          <w:spacing w:val="0"/>
          <w:w w:val="65"/>
          <w:sz w:val="12"/>
          <w:szCs w:val="12"/>
        </w:rPr>
        <w:t>1</w:t>
      </w:r>
      <w:r>
        <w:rPr>
          <w:rFonts w:cs="Arial" w:hAnsi="Arial" w:eastAsia="Arial" w:ascii="Arial"/>
          <w:color w:val="444246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31313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73"/>
          <w:sz w:val="12"/>
          <w:szCs w:val="12"/>
        </w:rPr>
        <w:t>1</w:t>
      </w:r>
      <w:r>
        <w:rPr>
          <w:rFonts w:cs="Arial" w:hAnsi="Arial" w:eastAsia="Arial" w:ascii="Arial"/>
          <w:color w:val="444246"/>
          <w:spacing w:val="0"/>
          <w:w w:val="88"/>
          <w:sz w:val="12"/>
          <w:szCs w:val="12"/>
        </w:rPr>
        <w:t>.</w:t>
      </w:r>
      <w:r>
        <w:rPr>
          <w:rFonts w:cs="Arial" w:hAnsi="Arial" w:eastAsia="Arial" w:ascii="Arial"/>
          <w:color w:val="313134"/>
          <w:spacing w:val="0"/>
          <w:w w:val="95"/>
          <w:sz w:val="12"/>
          <w:szCs w:val="12"/>
        </w:rPr>
        <w:t>800</w:t>
      </w:r>
      <w:r>
        <w:rPr>
          <w:rFonts w:cs="Arial" w:hAnsi="Arial" w:eastAsia="Arial" w:ascii="Arial"/>
          <w:color w:val="313134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13134"/>
          <w:spacing w:val="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V</w:t>
      </w:r>
      <w:r>
        <w:rPr>
          <w:rFonts w:cs="Arial" w:hAnsi="Arial" w:eastAsia="Arial" w:ascii="Arial"/>
          <w:color w:val="313134"/>
          <w:spacing w:val="-2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4</w:t>
      </w:r>
      <w:r>
        <w:rPr>
          <w:rFonts w:cs="Arial" w:hAnsi="Arial" w:eastAsia="Arial" w:ascii="Arial"/>
          <w:color w:val="444246"/>
          <w:spacing w:val="-2"/>
          <w:w w:val="91"/>
          <w:sz w:val="12"/>
          <w:szCs w:val="12"/>
        </w:rPr>
        <w:t>-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0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7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53</w:t>
      </w:r>
      <w:r>
        <w:rPr>
          <w:rFonts w:cs="Arial" w:hAnsi="Arial" w:eastAsia="Arial" w:ascii="Arial"/>
          <w:color w:val="313134"/>
          <w:spacing w:val="9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313134"/>
          <w:spacing w:val="-1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44246"/>
          <w:spacing w:val="0"/>
          <w:w w:val="100"/>
          <w:sz w:val="12"/>
          <w:szCs w:val="12"/>
        </w:rPr>
        <w:t>HA</w:t>
      </w:r>
      <w:r>
        <w:rPr>
          <w:rFonts w:cs="Arial" w:hAnsi="Arial" w:eastAsia="Arial" w:ascii="Arial"/>
          <w:color w:val="444246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95"/>
          <w:sz w:val="12"/>
          <w:szCs w:val="12"/>
        </w:rPr>
        <w:t>08</w:t>
      </w:r>
      <w:r>
        <w:rPr>
          <w:rFonts w:cs="Arial" w:hAnsi="Arial" w:eastAsia="Arial" w:ascii="Arial"/>
          <w:color w:val="313134"/>
          <w:spacing w:val="-2"/>
          <w:w w:val="95"/>
          <w:sz w:val="12"/>
          <w:szCs w:val="12"/>
        </w:rPr>
        <w:t>-</w:t>
      </w:r>
      <w:r>
        <w:rPr>
          <w:rFonts w:cs="Arial" w:hAnsi="Arial" w:eastAsia="Arial" w:ascii="Arial"/>
          <w:color w:val="444246"/>
          <w:spacing w:val="-1"/>
          <w:w w:val="73"/>
          <w:sz w:val="12"/>
          <w:szCs w:val="12"/>
        </w:rPr>
        <w:t>1</w:t>
      </w:r>
      <w:r>
        <w:rPr>
          <w:rFonts w:cs="Arial" w:hAnsi="Arial" w:eastAsia="Arial" w:ascii="Arial"/>
          <w:color w:val="444246"/>
          <w:spacing w:val="-1"/>
          <w:w w:val="102"/>
          <w:sz w:val="12"/>
          <w:szCs w:val="12"/>
        </w:rPr>
        <w:t>2</w:t>
      </w:r>
      <w:r>
        <w:rPr>
          <w:rFonts w:cs="Arial" w:hAnsi="Arial" w:eastAsia="Arial" w:ascii="Arial"/>
          <w:color w:val="444246"/>
          <w:spacing w:val="0"/>
          <w:w w:val="97"/>
          <w:sz w:val="12"/>
          <w:szCs w:val="12"/>
        </w:rPr>
        <w:t>-</w:t>
      </w:r>
      <w:r>
        <w:rPr>
          <w:rFonts w:cs="Arial" w:hAnsi="Arial" w:eastAsia="Arial" w:ascii="Arial"/>
          <w:color w:val="313134"/>
          <w:spacing w:val="0"/>
          <w:w w:val="95"/>
          <w:sz w:val="12"/>
          <w:szCs w:val="12"/>
        </w:rPr>
        <w:t>2</w:t>
      </w:r>
      <w:r>
        <w:rPr>
          <w:rFonts w:cs="Arial" w:hAnsi="Arial" w:eastAsia="Arial" w:ascii="Arial"/>
          <w:color w:val="313134"/>
          <w:spacing w:val="-2"/>
          <w:w w:val="95"/>
          <w:sz w:val="12"/>
          <w:szCs w:val="12"/>
        </w:rPr>
        <w:t>0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22</w:t>
      </w:r>
      <w:r>
        <w:rPr>
          <w:rFonts w:cs="Arial" w:hAnsi="Arial" w:eastAsia="Arial" w:ascii="Arial"/>
          <w:color w:val="31313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-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-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-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444246"/>
          <w:spacing w:val="0"/>
          <w:w w:val="92"/>
          <w:sz w:val="12"/>
          <w:szCs w:val="12"/>
        </w:rPr>
        <w:t>EL</w:t>
      </w:r>
      <w:r>
        <w:rPr>
          <w:rFonts w:cs="Arial" w:hAnsi="Arial" w:eastAsia="Arial" w:ascii="Arial"/>
          <w:color w:val="444246"/>
          <w:spacing w:val="-6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0"/>
          <w:w w:val="92"/>
          <w:sz w:val="12"/>
          <w:szCs w:val="12"/>
        </w:rPr>
        <w:t>TIVO</w:t>
      </w:r>
      <w:r>
        <w:rPr>
          <w:rFonts w:cs="Arial" w:hAnsi="Arial" w:eastAsia="Arial" w:ascii="Arial"/>
          <w:color w:val="313134"/>
          <w:spacing w:val="5"/>
          <w:w w:val="92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65"/>
          <w:sz w:val="12"/>
          <w:szCs w:val="12"/>
        </w:rPr>
        <w:t>1</w:t>
      </w:r>
      <w:r>
        <w:rPr>
          <w:rFonts w:cs="Arial" w:hAnsi="Arial" w:eastAsia="Arial" w:ascii="Arial"/>
          <w:color w:val="313134"/>
          <w:spacing w:val="0"/>
          <w:w w:val="106"/>
          <w:sz w:val="12"/>
          <w:szCs w:val="12"/>
        </w:rPr>
        <w:t>0</w:t>
      </w:r>
      <w:r>
        <w:rPr>
          <w:rFonts w:cs="Arial" w:hAnsi="Arial" w:eastAsia="Arial" w:ascii="Arial"/>
          <w:color w:val="313134"/>
          <w:spacing w:val="-2"/>
          <w:w w:val="106"/>
          <w:sz w:val="12"/>
          <w:szCs w:val="12"/>
        </w:rPr>
        <w:t>5</w:t>
      </w:r>
      <w:r>
        <w:rPr>
          <w:rFonts w:cs="Arial" w:hAnsi="Arial" w:eastAsia="Arial" w:ascii="Arial"/>
          <w:color w:val="444246"/>
          <w:spacing w:val="-1"/>
          <w:w w:val="73"/>
          <w:sz w:val="12"/>
          <w:szCs w:val="12"/>
        </w:rPr>
        <w:t>1</w:t>
      </w:r>
      <w:r>
        <w:rPr>
          <w:rFonts w:cs="Arial" w:hAnsi="Arial" w:eastAsia="Arial" w:ascii="Arial"/>
          <w:color w:val="313134"/>
          <w:spacing w:val="0"/>
          <w:w w:val="109"/>
          <w:sz w:val="12"/>
          <w:szCs w:val="12"/>
        </w:rPr>
        <w:t>-</w:t>
      </w:r>
      <w:r>
        <w:rPr>
          <w:rFonts w:cs="Arial" w:hAnsi="Arial" w:eastAsia="Arial" w:ascii="Arial"/>
          <w:color w:val="313134"/>
          <w:spacing w:val="0"/>
          <w:w w:val="93"/>
          <w:sz w:val="12"/>
          <w:szCs w:val="12"/>
        </w:rPr>
        <w:t>2022</w:t>
      </w:r>
      <w:r>
        <w:rPr>
          <w:rFonts w:cs="Arial" w:hAnsi="Arial" w:eastAsia="Arial" w:ascii="Arial"/>
          <w:color w:val="31313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4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HA</w:t>
      </w:r>
      <w:r>
        <w:rPr>
          <w:rFonts w:cs="Arial" w:hAnsi="Arial" w:eastAsia="Arial" w:ascii="Arial"/>
          <w:color w:val="444246"/>
          <w:spacing w:val="2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08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-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1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1C1C1F"/>
          <w:spacing w:val="0"/>
          <w:w w:val="91"/>
          <w:sz w:val="12"/>
          <w:szCs w:val="12"/>
        </w:rPr>
        <w:t>-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2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022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13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EN</w:t>
      </w:r>
      <w:r>
        <w:rPr>
          <w:rFonts w:cs="Arial" w:hAnsi="Arial" w:eastAsia="Arial" w:ascii="Arial"/>
          <w:color w:val="313134"/>
          <w:spacing w:val="-11"/>
          <w:w w:val="91"/>
          <w:sz w:val="12"/>
          <w:szCs w:val="12"/>
        </w:rPr>
        <w:t>T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-2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IA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12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C1C1F"/>
          <w:spacing w:val="-1"/>
          <w:w w:val="100"/>
          <w:sz w:val="12"/>
          <w:szCs w:val="12"/>
        </w:rPr>
        <w:t>0</w:t>
      </w:r>
      <w:r>
        <w:rPr>
          <w:rFonts w:cs="Arial" w:hAnsi="Arial" w:eastAsia="Arial" w:ascii="Arial"/>
          <w:color w:val="313134"/>
          <w:spacing w:val="0"/>
          <w:w w:val="100"/>
          <w:sz w:val="12"/>
          <w:szCs w:val="12"/>
        </w:rPr>
        <w:t>2</w:t>
      </w:r>
      <w:r>
        <w:rPr>
          <w:rFonts w:cs="Arial" w:hAnsi="Arial" w:eastAsia="Arial" w:ascii="Arial"/>
          <w:color w:val="444246"/>
          <w:spacing w:val="0"/>
          <w:w w:val="100"/>
          <w:sz w:val="12"/>
          <w:szCs w:val="12"/>
        </w:rPr>
        <w:t>-</w:t>
      </w:r>
      <w:r>
        <w:rPr>
          <w:rFonts w:cs="Arial" w:hAnsi="Arial" w:eastAsia="Arial" w:ascii="Arial"/>
          <w:color w:val="313134"/>
          <w:spacing w:val="-1"/>
          <w:w w:val="100"/>
          <w:sz w:val="12"/>
          <w:szCs w:val="12"/>
        </w:rPr>
        <w:t>3</w:t>
      </w:r>
      <w:r>
        <w:rPr>
          <w:rFonts w:cs="Arial" w:hAnsi="Arial" w:eastAsia="Arial" w:ascii="Arial"/>
          <w:color w:val="444246"/>
          <w:spacing w:val="0"/>
          <w:w w:val="100"/>
          <w:sz w:val="12"/>
          <w:szCs w:val="12"/>
        </w:rPr>
        <w:t>7</w:t>
      </w:r>
      <w:r>
        <w:rPr>
          <w:rFonts w:cs="Arial" w:hAnsi="Arial" w:eastAsia="Arial" w:ascii="Arial"/>
          <w:color w:val="444246"/>
          <w:spacing w:val="-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4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-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13134"/>
          <w:spacing w:val="10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313134"/>
          <w:spacing w:val="-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444246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444246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13134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13134"/>
          <w:spacing w:val="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13134"/>
          <w:spacing w:val="0"/>
          <w:w w:val="87"/>
          <w:sz w:val="12"/>
          <w:szCs w:val="12"/>
        </w:rPr>
        <w:t>3</w:t>
      </w:r>
      <w:r>
        <w:rPr>
          <w:rFonts w:cs="Arial" w:hAnsi="Arial" w:eastAsia="Arial" w:ascii="Arial"/>
          <w:color w:val="313134"/>
          <w:spacing w:val="-1"/>
          <w:w w:val="95"/>
          <w:sz w:val="12"/>
          <w:szCs w:val="12"/>
        </w:rPr>
        <w:t>7</w:t>
      </w:r>
      <w:r>
        <w:rPr>
          <w:rFonts w:cs="Arial" w:hAnsi="Arial" w:eastAsia="Arial" w:ascii="Arial"/>
          <w:color w:val="757579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80" w:lineRule="auto" w:line="286"/>
        <w:ind w:left="2779" w:right="-19"/>
      </w:pP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D</w:t>
      </w:r>
      <w:r>
        <w:rPr>
          <w:rFonts w:cs="Arial" w:hAnsi="Arial" w:eastAsia="Arial" w:ascii="Arial"/>
          <w:b/>
          <w:color w:val="3D3B3F"/>
          <w:spacing w:val="0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232326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C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C</w:t>
      </w:r>
      <w:r>
        <w:rPr>
          <w:rFonts w:cs="Arial" w:hAnsi="Arial" w:eastAsia="Arial" w:ascii="Arial"/>
          <w:b/>
          <w:color w:val="3D3B3F"/>
          <w:spacing w:val="0"/>
          <w:w w:val="106"/>
          <w:sz w:val="22"/>
          <w:szCs w:val="22"/>
        </w:rPr>
        <w:t>I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3D3B3F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3D3B3F"/>
          <w:spacing w:val="32"/>
          <w:w w:val="106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2"/>
          <w:w w:val="106"/>
          <w:sz w:val="22"/>
          <w:szCs w:val="22"/>
        </w:rPr>
        <w:t>G</w:t>
      </w:r>
      <w:r>
        <w:rPr>
          <w:rFonts w:cs="Arial" w:hAnsi="Arial" w:eastAsia="Arial" w:ascii="Arial"/>
          <w:b/>
          <w:color w:val="232326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3D3B3F"/>
          <w:spacing w:val="1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32326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3D3B3F"/>
          <w:spacing w:val="0"/>
          <w:w w:val="106"/>
          <w:sz w:val="22"/>
          <w:szCs w:val="22"/>
        </w:rPr>
        <w:t>L</w:t>
      </w:r>
      <w:r>
        <w:rPr>
          <w:rFonts w:cs="Arial" w:hAnsi="Arial" w:eastAsia="Arial" w:ascii="Arial"/>
          <w:b/>
          <w:color w:val="3D3B3F"/>
          <w:spacing w:val="30"/>
          <w:w w:val="106"/>
          <w:sz w:val="22"/>
          <w:szCs w:val="22"/>
        </w:rPr>
        <w:t> </w:t>
      </w:r>
      <w:r>
        <w:rPr>
          <w:rFonts w:cs="Arial" w:hAnsi="Arial" w:eastAsia="Arial" w:ascii="Arial"/>
          <w:b/>
          <w:color w:val="3D3B3F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6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C</w:t>
      </w:r>
      <w:r>
        <w:rPr>
          <w:rFonts w:cs="Arial" w:hAnsi="Arial" w:eastAsia="Arial" w:ascii="Arial"/>
          <w:b/>
          <w:color w:val="23232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32326"/>
          <w:spacing w:val="0"/>
          <w:w w:val="106"/>
          <w:sz w:val="22"/>
          <w:szCs w:val="22"/>
        </w:rPr>
        <w:t>S</w:t>
      </w:r>
      <w:r>
        <w:rPr>
          <w:rFonts w:cs="Arial" w:hAnsi="Arial" w:eastAsia="Arial" w:ascii="Arial"/>
          <w:b/>
          <w:color w:val="232326"/>
          <w:spacing w:val="14"/>
          <w:w w:val="106"/>
          <w:sz w:val="22"/>
          <w:szCs w:val="22"/>
        </w:rPr>
        <w:t> </w:t>
      </w:r>
      <w:r>
        <w:rPr>
          <w:rFonts w:cs="Arial" w:hAnsi="Arial" w:eastAsia="Arial" w:ascii="Arial"/>
          <w:b/>
          <w:color w:val="3D3B3F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b/>
          <w:color w:val="3D3B3F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D3B3F"/>
          <w:spacing w:val="1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232326"/>
          <w:spacing w:val="0"/>
          <w:w w:val="108"/>
          <w:sz w:val="22"/>
          <w:szCs w:val="22"/>
        </w:rPr>
        <w:t>E</w:t>
      </w:r>
      <w:r>
        <w:rPr>
          <w:rFonts w:cs="Arial" w:hAnsi="Arial" w:eastAsia="Arial" w:ascii="Arial"/>
          <w:b/>
          <w:color w:val="3D3B3F"/>
          <w:spacing w:val="1"/>
          <w:w w:val="110"/>
          <w:sz w:val="22"/>
          <w:szCs w:val="22"/>
        </w:rPr>
        <w:t>L</w:t>
      </w:r>
      <w:r>
        <w:rPr>
          <w:rFonts w:cs="Arial" w:hAnsi="Arial" w:eastAsia="Arial" w:ascii="Arial"/>
          <w:b/>
          <w:color w:val="232326"/>
          <w:spacing w:val="1"/>
          <w:w w:val="104"/>
          <w:sz w:val="22"/>
          <w:szCs w:val="22"/>
        </w:rPr>
        <w:t>E</w:t>
      </w:r>
      <w:r>
        <w:rPr>
          <w:rFonts w:cs="Arial" w:hAnsi="Arial" w:eastAsia="Arial" w:ascii="Arial"/>
          <w:b/>
          <w:color w:val="232326"/>
          <w:spacing w:val="1"/>
          <w:w w:val="109"/>
          <w:sz w:val="22"/>
          <w:szCs w:val="22"/>
        </w:rPr>
        <w:t>G</w:t>
      </w:r>
      <w:r>
        <w:rPr>
          <w:rFonts w:cs="Arial" w:hAnsi="Arial" w:eastAsia="Arial" w:ascii="Arial"/>
          <w:b/>
          <w:color w:val="3D3B3F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b/>
          <w:color w:val="3D3B3F"/>
          <w:spacing w:val="3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232326"/>
          <w:spacing w:val="1"/>
          <w:w w:val="103"/>
          <w:sz w:val="22"/>
          <w:szCs w:val="22"/>
        </w:rPr>
        <w:t>F</w:t>
      </w:r>
      <w:r>
        <w:rPr>
          <w:rFonts w:cs="Arial" w:hAnsi="Arial" w:eastAsia="Arial" w:ascii="Arial"/>
          <w:b/>
          <w:color w:val="232326"/>
          <w:spacing w:val="1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232326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b/>
          <w:color w:val="232326"/>
          <w:spacing w:val="0"/>
          <w:w w:val="104"/>
          <w:sz w:val="22"/>
          <w:szCs w:val="22"/>
        </w:rPr>
        <w:t> </w:t>
      </w:r>
      <w:r>
        <w:rPr>
          <w:rFonts w:cs="Arial" w:hAnsi="Arial" w:eastAsia="Arial" w:ascii="Arial"/>
          <w:b/>
          <w:color w:val="3D3B3F"/>
          <w:spacing w:val="1"/>
          <w:w w:val="106"/>
          <w:sz w:val="22"/>
          <w:szCs w:val="22"/>
        </w:rPr>
        <w:t>D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p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232326"/>
          <w:spacing w:val="0"/>
          <w:w w:val="106"/>
          <w:sz w:val="22"/>
          <w:szCs w:val="22"/>
        </w:rPr>
        <w:t>rt</w:t>
      </w:r>
      <w:r>
        <w:rPr>
          <w:rFonts w:cs="Arial" w:hAnsi="Arial" w:eastAsia="Arial" w:ascii="Arial"/>
          <w:b/>
          <w:color w:val="232326"/>
          <w:spacing w:val="2"/>
          <w:w w:val="106"/>
          <w:sz w:val="22"/>
          <w:szCs w:val="22"/>
        </w:rPr>
        <w:t>a</w:t>
      </w:r>
      <w:r>
        <w:rPr>
          <w:rFonts w:cs="Arial" w:hAnsi="Arial" w:eastAsia="Arial" w:ascii="Arial"/>
          <w:b/>
          <w:color w:val="3D3B3F"/>
          <w:spacing w:val="1"/>
          <w:w w:val="106"/>
          <w:sz w:val="22"/>
          <w:szCs w:val="22"/>
        </w:rPr>
        <w:t>m</w:t>
      </w:r>
      <w:r>
        <w:rPr>
          <w:rFonts w:cs="Arial" w:hAnsi="Arial" w:eastAsia="Arial" w:ascii="Arial"/>
          <w:b/>
          <w:color w:val="232326"/>
          <w:spacing w:val="1"/>
          <w:w w:val="106"/>
          <w:sz w:val="22"/>
          <w:szCs w:val="22"/>
        </w:rPr>
        <w:t>e</w:t>
      </w:r>
      <w:r>
        <w:rPr>
          <w:rFonts w:cs="Arial" w:hAnsi="Arial" w:eastAsia="Arial" w:ascii="Arial"/>
          <w:b/>
          <w:color w:val="3D3B3F"/>
          <w:spacing w:val="0"/>
          <w:w w:val="106"/>
          <w:sz w:val="22"/>
          <w:szCs w:val="22"/>
        </w:rPr>
        <w:t>n</w:t>
      </w:r>
      <w:r>
        <w:rPr>
          <w:rFonts w:cs="Arial" w:hAnsi="Arial" w:eastAsia="Arial" w:ascii="Arial"/>
          <w:b/>
          <w:color w:val="3D3B3F"/>
          <w:spacing w:val="0"/>
          <w:w w:val="106"/>
          <w:sz w:val="22"/>
          <w:szCs w:val="22"/>
        </w:rPr>
        <w:t>t</w:t>
      </w:r>
      <w:r>
        <w:rPr>
          <w:rFonts w:cs="Arial" w:hAnsi="Arial" w:eastAsia="Arial" w:ascii="Arial"/>
          <w:b/>
          <w:color w:val="232326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32326"/>
          <w:spacing w:val="11"/>
          <w:w w:val="106"/>
          <w:sz w:val="22"/>
          <w:szCs w:val="22"/>
        </w:rPr>
        <w:t> </w:t>
      </w:r>
      <w:r>
        <w:rPr>
          <w:rFonts w:cs="Arial" w:hAnsi="Arial" w:eastAsia="Arial" w:ascii="Arial"/>
          <w:b/>
          <w:color w:val="3D3B3F"/>
          <w:spacing w:val="1"/>
          <w:w w:val="108"/>
          <w:sz w:val="22"/>
          <w:szCs w:val="22"/>
        </w:rPr>
        <w:t>A</w:t>
      </w:r>
      <w:r>
        <w:rPr>
          <w:rFonts w:cs="Arial" w:hAnsi="Arial" w:eastAsia="Arial" w:ascii="Arial"/>
          <w:b/>
          <w:color w:val="3D3B3F"/>
          <w:spacing w:val="1"/>
          <w:w w:val="103"/>
          <w:sz w:val="22"/>
          <w:szCs w:val="22"/>
        </w:rPr>
        <w:t>d</w:t>
      </w:r>
      <w:r>
        <w:rPr>
          <w:rFonts w:cs="Arial" w:hAnsi="Arial" w:eastAsia="Arial" w:ascii="Arial"/>
          <w:b/>
          <w:color w:val="3D3B3F"/>
          <w:spacing w:val="1"/>
          <w:w w:val="110"/>
          <w:sz w:val="22"/>
          <w:szCs w:val="22"/>
        </w:rPr>
        <w:t>m</w:t>
      </w:r>
      <w:r>
        <w:rPr>
          <w:rFonts w:cs="Arial" w:hAnsi="Arial" w:eastAsia="Arial" w:ascii="Arial"/>
          <w:b/>
          <w:color w:val="3D3B3F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3D3B3F"/>
          <w:spacing w:val="0"/>
          <w:w w:val="107"/>
          <w:sz w:val="22"/>
          <w:szCs w:val="22"/>
        </w:rPr>
        <w:t>n</w:t>
      </w:r>
      <w:r>
        <w:rPr>
          <w:rFonts w:cs="Arial" w:hAnsi="Arial" w:eastAsia="Arial" w:ascii="Arial"/>
          <w:b/>
          <w:color w:val="4D4D4F"/>
          <w:spacing w:val="0"/>
          <w:w w:val="102"/>
          <w:sz w:val="22"/>
          <w:szCs w:val="22"/>
        </w:rPr>
        <w:t>i</w:t>
      </w:r>
      <w:r>
        <w:rPr>
          <w:rFonts w:cs="Arial" w:hAnsi="Arial" w:eastAsia="Arial" w:ascii="Arial"/>
          <w:b/>
          <w:color w:val="232326"/>
          <w:spacing w:val="1"/>
          <w:w w:val="113"/>
          <w:sz w:val="22"/>
          <w:szCs w:val="22"/>
        </w:rPr>
        <w:t>s</w:t>
      </w:r>
      <w:r>
        <w:rPr>
          <w:rFonts w:cs="Arial" w:hAnsi="Arial" w:eastAsia="Arial" w:ascii="Arial"/>
          <w:b/>
          <w:color w:val="3D3B3F"/>
          <w:spacing w:val="1"/>
          <w:w w:val="117"/>
          <w:sz w:val="22"/>
          <w:szCs w:val="22"/>
        </w:rPr>
        <w:t>t</w:t>
      </w:r>
      <w:r>
        <w:rPr>
          <w:rFonts w:cs="Arial" w:hAnsi="Arial" w:eastAsia="Arial" w:ascii="Arial"/>
          <w:b/>
          <w:color w:val="3D3B3F"/>
          <w:spacing w:val="0"/>
          <w:w w:val="106"/>
          <w:sz w:val="22"/>
          <w:szCs w:val="22"/>
        </w:rPr>
        <w:t>r</w:t>
      </w:r>
      <w:r>
        <w:rPr>
          <w:rFonts w:cs="Arial" w:hAnsi="Arial" w:eastAsia="Arial" w:ascii="Arial"/>
          <w:b/>
          <w:color w:val="232326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b/>
          <w:color w:val="3D3B3F"/>
          <w:spacing w:val="0"/>
          <w:w w:val="124"/>
          <w:sz w:val="22"/>
          <w:szCs w:val="22"/>
        </w:rPr>
        <w:t>t</w:t>
      </w:r>
      <w:r>
        <w:rPr>
          <w:rFonts w:cs="Arial" w:hAnsi="Arial" w:eastAsia="Arial" w:ascii="Arial"/>
          <w:b/>
          <w:color w:val="3D3B3F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3D3B3F"/>
          <w:spacing w:val="1"/>
          <w:w w:val="113"/>
          <w:sz w:val="22"/>
          <w:szCs w:val="22"/>
        </w:rPr>
        <w:t>v</w:t>
      </w:r>
      <w:r>
        <w:rPr>
          <w:rFonts w:cs="Arial" w:hAnsi="Arial" w:eastAsia="Arial" w:ascii="Arial"/>
          <w:b/>
          <w:color w:val="232326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4855" w:right="2046"/>
      </w:pPr>
      <w:r>
        <w:rPr>
          <w:rFonts w:cs="Arial" w:hAnsi="Arial" w:eastAsia="Arial" w:ascii="Arial"/>
          <w:b/>
          <w:color w:val="3D3B3F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3D3B3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232326"/>
          <w:spacing w:val="1"/>
          <w:w w:val="100"/>
          <w:sz w:val="22"/>
          <w:szCs w:val="22"/>
        </w:rPr>
        <w:t>B</w:t>
      </w:r>
      <w:r>
        <w:rPr>
          <w:rFonts w:cs="Arial" w:hAnsi="Arial" w:eastAsia="Arial" w:ascii="Arial"/>
          <w:b/>
          <w:color w:val="232326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D3B3F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D3B3F"/>
          <w:spacing w:val="1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232326"/>
          <w:spacing w:val="1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3D3B3F"/>
          <w:spacing w:val="-13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3D3B3F"/>
          <w:spacing w:val="1"/>
          <w:w w:val="111"/>
          <w:sz w:val="22"/>
          <w:szCs w:val="22"/>
        </w:rPr>
        <w:t>A</w:t>
      </w:r>
      <w:r>
        <w:rPr>
          <w:rFonts w:cs="Arial" w:hAnsi="Arial" w:eastAsia="Arial" w:ascii="Arial"/>
          <w:b/>
          <w:color w:val="232326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80"/>
        <w:sectPr>
          <w:pgSz w:w="12680" w:h="20440"/>
          <w:pgMar w:top="760" w:bottom="280" w:left="480" w:right="660"/>
          <w:cols w:num="2" w:equalWidth="off">
            <w:col w:w="8966" w:space="370"/>
            <w:col w:w="2204"/>
          </w:cols>
        </w:sectPr>
      </w:pPr>
      <w:r>
        <w:rPr>
          <w:rFonts w:cs="Times New Roman" w:hAnsi="Times New Roman" w:eastAsia="Times New Roman" w:ascii="Times New Roman"/>
          <w:color w:val="D87B7C"/>
          <w:spacing w:val="4"/>
          <w:w w:val="85"/>
          <w:position w:val="-1"/>
          <w:sz w:val="34"/>
          <w:szCs w:val="34"/>
        </w:rPr>
        <w:t>N</w:t>
      </w:r>
      <w:r>
        <w:rPr>
          <w:rFonts w:cs="Times New Roman" w:hAnsi="Times New Roman" w:eastAsia="Times New Roman" w:ascii="Times New Roman"/>
          <w:color w:val="DD9A9A"/>
          <w:spacing w:val="0"/>
          <w:w w:val="85"/>
          <w:position w:val="-1"/>
          <w:sz w:val="34"/>
          <w:szCs w:val="34"/>
        </w:rPr>
        <w:t>?</w:t>
      </w:r>
      <w:r>
        <w:rPr>
          <w:rFonts w:cs="Times New Roman" w:hAnsi="Times New Roman" w:eastAsia="Times New Roman" w:ascii="Times New Roman"/>
          <w:color w:val="DD9A9A"/>
          <w:spacing w:val="0"/>
          <w:w w:val="85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DD9A9A"/>
          <w:spacing w:val="53"/>
          <w:w w:val="85"/>
          <w:position w:val="-1"/>
          <w:sz w:val="34"/>
          <w:szCs w:val="34"/>
        </w:rPr>
        <w:t> </w:t>
      </w:r>
      <w:r>
        <w:rPr>
          <w:rFonts w:cs="Times New Roman" w:hAnsi="Times New Roman" w:eastAsia="Times New Roman" w:ascii="Times New Roman"/>
          <w:color w:val="D87B7C"/>
          <w:spacing w:val="-1"/>
          <w:w w:val="97"/>
          <w:position w:val="-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D87B7C"/>
          <w:spacing w:val="-1"/>
          <w:w w:val="116"/>
          <w:position w:val="-1"/>
          <w:sz w:val="30"/>
          <w:szCs w:val="30"/>
        </w:rPr>
        <w:t>0</w:t>
      </w:r>
      <w:r>
        <w:rPr>
          <w:rFonts w:cs="Times New Roman" w:hAnsi="Times New Roman" w:eastAsia="Times New Roman" w:ascii="Times New Roman"/>
          <w:color w:val="D87B7C"/>
          <w:spacing w:val="-1"/>
          <w:w w:val="116"/>
          <w:position w:val="-1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CA5D5D"/>
          <w:spacing w:val="-1"/>
          <w:w w:val="116"/>
          <w:position w:val="-1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CA5D5D"/>
          <w:spacing w:val="-2"/>
          <w:w w:val="123"/>
          <w:position w:val="-1"/>
          <w:sz w:val="30"/>
          <w:szCs w:val="30"/>
        </w:rPr>
        <w:t>3</w:t>
      </w:r>
      <w:r>
        <w:rPr>
          <w:rFonts w:cs="Times New Roman" w:hAnsi="Times New Roman" w:eastAsia="Times New Roman" w:ascii="Times New Roman"/>
          <w:color w:val="D87B7C"/>
          <w:spacing w:val="0"/>
          <w:w w:val="100"/>
          <w:position w:val="-1"/>
          <w:sz w:val="30"/>
          <w:szCs w:val="3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pict>
          <v:shape type="#_x0000_t75" style="position:absolute;margin-left:0pt;margin-top:0pt;width:634pt;height:1022pt;mso-position-horizontal-relative:page;mso-position-vertical-relative:page;z-index:-131">
            <v:imagedata o:title="" r:id="rId5"/>
          </v:shape>
        </w:pict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383"/>
        <w:ind w:left="1334" w:right="1319"/>
      </w:pPr>
      <w:r>
        <w:rPr>
          <w:rFonts w:cs="Arial" w:hAnsi="Arial" w:eastAsia="Arial" w:ascii="Arial"/>
          <w:color w:val="232326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x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88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8"/>
          <w:w w:val="105"/>
          <w:sz w:val="22"/>
          <w:szCs w:val="22"/>
        </w:rPr>
        <w:t>Q</w:t>
      </w:r>
      <w:r>
        <w:rPr>
          <w:rFonts w:cs="Arial" w:hAnsi="Arial" w:eastAsia="Arial" w:ascii="Arial"/>
          <w:color w:val="4D4D4F"/>
          <w:spacing w:val="0"/>
          <w:w w:val="68"/>
          <w:sz w:val="22"/>
          <w:szCs w:val="22"/>
        </w:rPr>
        <w:t>.</w:t>
      </w:r>
      <w:r>
        <w:rPr>
          <w:rFonts w:cs="Arial" w:hAnsi="Arial" w:eastAsia="Arial" w:ascii="Arial"/>
          <w:color w:val="4D4D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F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32326"/>
          <w:spacing w:val="2"/>
          <w:w w:val="91"/>
          <w:sz w:val="22"/>
          <w:szCs w:val="22"/>
        </w:rPr>
        <w:t>,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9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9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2"/>
          <w:w w:val="91"/>
          <w:sz w:val="22"/>
          <w:szCs w:val="22"/>
        </w:rPr>
        <w:t>.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0"/>
          <w:w w:val="68"/>
          <w:sz w:val="22"/>
          <w:szCs w:val="22"/>
        </w:rPr>
        <w:t>;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1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1"/>
          <w:w w:val="93"/>
          <w:sz w:val="22"/>
          <w:szCs w:val="22"/>
        </w:rPr>
        <w:t>N</w:t>
      </w:r>
      <w:r>
        <w:rPr>
          <w:rFonts w:cs="Arial" w:hAnsi="Arial" w:eastAsia="Arial" w:ascii="Arial"/>
          <w:b/>
          <w:color w:val="232326"/>
          <w:spacing w:val="0"/>
          <w:w w:val="107"/>
          <w:sz w:val="22"/>
          <w:szCs w:val="22"/>
        </w:rPr>
        <w:t>o</w:t>
      </w:r>
      <w:r>
        <w:rPr>
          <w:rFonts w:cs="Arial" w:hAnsi="Arial" w:eastAsia="Arial" w:ascii="Arial"/>
          <w:b/>
          <w:color w:val="232326"/>
          <w:spacing w:val="0"/>
          <w:w w:val="63"/>
          <w:sz w:val="22"/>
          <w:szCs w:val="22"/>
        </w:rPr>
        <w:t>.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b/>
          <w:color w:val="232326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6"/>
          <w:w w:val="117"/>
          <w:sz w:val="22"/>
          <w:szCs w:val="22"/>
        </w:rPr>
        <w:t>8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8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6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6</w:t>
      </w:r>
      <w:r>
        <w:rPr>
          <w:rFonts w:cs="Arial" w:hAnsi="Arial" w:eastAsia="Arial" w:ascii="Arial"/>
          <w:color w:val="3D3B3F"/>
          <w:spacing w:val="5"/>
          <w:w w:val="90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0"/>
          <w:w w:val="83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6"/>
          <w:spacing w:val="-2"/>
          <w:w w:val="7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D3B3F"/>
          <w:spacing w:val="0"/>
          <w:w w:val="6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D3B3F"/>
          <w:spacing w:val="0"/>
          <w:w w:val="65"/>
          <w:sz w:val="24"/>
          <w:szCs w:val="24"/>
        </w:rPr>
        <w:t> </w:t>
      </w:r>
      <w:r>
        <w:rPr>
          <w:rFonts w:cs="Arial" w:hAnsi="Arial" w:eastAsia="Arial" w:ascii="Arial"/>
          <w:color w:val="232326"/>
          <w:spacing w:val="6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68"/>
          <w:sz w:val="22"/>
          <w:szCs w:val="22"/>
        </w:rPr>
        <w:t>:</w:t>
      </w:r>
      <w:r>
        <w:rPr>
          <w:rFonts w:cs="Arial" w:hAnsi="Arial" w:eastAsia="Arial" w:ascii="Arial"/>
          <w:color w:val="232326"/>
          <w:spacing w:val="15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8</w:t>
      </w:r>
      <w:r>
        <w:rPr>
          <w:rFonts w:cs="Arial" w:hAnsi="Arial" w:eastAsia="Arial" w:ascii="Arial"/>
          <w:color w:val="232326"/>
          <w:spacing w:val="6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7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9</w:t>
      </w:r>
      <w:r>
        <w:rPr>
          <w:rFonts w:cs="Arial" w:hAnsi="Arial" w:eastAsia="Arial" w:ascii="Arial"/>
          <w:color w:val="232326"/>
          <w:spacing w:val="5"/>
          <w:w w:val="90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6"/>
          <w:w w:val="121"/>
          <w:sz w:val="22"/>
          <w:szCs w:val="22"/>
        </w:rPr>
        <w:t>9</w:t>
      </w:r>
      <w:r>
        <w:rPr>
          <w:rFonts w:cs="Arial" w:hAnsi="Arial" w:eastAsia="Arial" w:ascii="Arial"/>
          <w:color w:val="232326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32326"/>
          <w:spacing w:val="2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z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8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6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3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8"/>
          <w:w w:val="103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3D3B3F"/>
          <w:spacing w:val="0"/>
          <w:w w:val="68"/>
          <w:sz w:val="22"/>
          <w:szCs w:val="22"/>
        </w:rPr>
        <w:t>;</w:t>
      </w:r>
      <w:r>
        <w:rPr>
          <w:rFonts w:cs="Arial" w:hAnsi="Arial" w:eastAsia="Arial" w:ascii="Arial"/>
          <w:color w:val="3D3B3F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5"/>
          <w:w w:val="68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232326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98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1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é</w:t>
      </w:r>
      <w:r>
        <w:rPr>
          <w:rFonts w:cs="Arial" w:hAnsi="Arial" w:eastAsia="Arial" w:ascii="Arial"/>
          <w:color w:val="232326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0"/>
          <w:w w:val="82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2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27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34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68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99"/>
          <w:sz w:val="22"/>
          <w:szCs w:val="22"/>
        </w:rPr>
        <w:t>ro</w:t>
      </w:r>
      <w:r>
        <w:rPr>
          <w:rFonts w:cs="Arial" w:hAnsi="Arial" w:eastAsia="Arial" w:ascii="Arial"/>
          <w:color w:val="232326"/>
          <w:spacing w:val="30"/>
          <w:w w:val="99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4"/>
          <w:w w:val="136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7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3232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29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3D3B3F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3D3B3F"/>
          <w:spacing w:val="20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13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15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1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8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3232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8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8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3D3B3F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3D3B3F"/>
          <w:spacing w:val="5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3D3B3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8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8"/>
          <w:w w:val="10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3D3B3F"/>
          <w:spacing w:val="0"/>
          <w:w w:val="60"/>
          <w:sz w:val="22"/>
          <w:szCs w:val="22"/>
        </w:rPr>
        <w:t>;</w:t>
      </w:r>
      <w:r>
        <w:rPr>
          <w:rFonts w:cs="Arial" w:hAnsi="Arial" w:eastAsia="Arial" w:ascii="Arial"/>
          <w:color w:val="3D3B3F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f)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6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2"/>
          <w:w w:val="75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3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97"/>
          <w:sz w:val="22"/>
          <w:szCs w:val="22"/>
        </w:rPr>
        <w:t>ro</w:t>
      </w:r>
      <w:r>
        <w:rPr>
          <w:rFonts w:cs="Arial" w:hAnsi="Arial" w:eastAsia="Arial" w:ascii="Arial"/>
          <w:color w:val="232326"/>
          <w:spacing w:val="0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3"/>
          <w:w w:val="97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3D3B3F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1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9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323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8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8"/>
          <w:w w:val="105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8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7"/>
          <w:sz w:val="22"/>
          <w:szCs w:val="22"/>
        </w:rPr>
        <w:t>S</w:t>
      </w:r>
      <w:r>
        <w:rPr>
          <w:rFonts w:cs="Arial" w:hAnsi="Arial" w:eastAsia="Arial" w:ascii="Arial"/>
          <w:color w:val="3D3B3F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3D3B3F"/>
          <w:spacing w:val="11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6"/>
          <w:w w:val="99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7"/>
          <w:w w:val="108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8"/>
          <w:w w:val="104"/>
          <w:sz w:val="22"/>
          <w:szCs w:val="22"/>
        </w:rPr>
        <w:t>N</w:t>
      </w:r>
      <w:r>
        <w:rPr>
          <w:rFonts w:cs="Arial" w:hAnsi="Arial" w:eastAsia="Arial" w:ascii="Arial"/>
          <w:color w:val="3D3B3F"/>
          <w:spacing w:val="3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9"/>
          <w:w w:val="109"/>
          <w:sz w:val="22"/>
          <w:szCs w:val="22"/>
        </w:rPr>
        <w:t>.</w:t>
      </w:r>
      <w:r>
        <w:rPr>
          <w:rFonts w:cs="Arial" w:hAnsi="Arial" w:eastAsia="Arial" w:ascii="Arial"/>
          <w:color w:val="232326"/>
          <w:spacing w:val="0"/>
          <w:w w:val="76"/>
          <w:sz w:val="22"/>
          <w:szCs w:val="22"/>
        </w:rPr>
        <w:t>;</w:t>
      </w:r>
      <w:r>
        <w:rPr>
          <w:rFonts w:cs="Arial" w:hAnsi="Arial" w:eastAsia="Arial" w:ascii="Arial"/>
          <w:color w:val="232326"/>
          <w:spacing w:val="11"/>
          <w:w w:val="76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2"/>
          <w:w w:val="100"/>
          <w:sz w:val="22"/>
          <w:szCs w:val="22"/>
        </w:rPr>
        <w:t>g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13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4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1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2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4"/>
          <w:w w:val="87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6"/>
          <w:w w:val="117"/>
          <w:sz w:val="22"/>
          <w:szCs w:val="22"/>
        </w:rPr>
        <w:t>8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8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6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6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32326"/>
          <w:spacing w:val="3"/>
          <w:w w:val="6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3D3B3F"/>
          <w:spacing w:val="0"/>
          <w:w w:val="6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3D3B3F"/>
          <w:spacing w:val="0"/>
          <w:w w:val="69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3D3B3F"/>
          <w:spacing w:val="4"/>
          <w:w w:val="69"/>
          <w:sz w:val="24"/>
          <w:szCs w:val="24"/>
        </w:rPr>
        <w:t> </w:t>
      </w:r>
      <w:r>
        <w:rPr>
          <w:rFonts w:cs="Arial" w:hAnsi="Arial" w:eastAsia="Arial" w:ascii="Arial"/>
          <w:color w:val="232326"/>
          <w:spacing w:val="6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3D3B3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4D4D4F"/>
          <w:spacing w:val="0"/>
          <w:w w:val="60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20"/>
        <w:ind w:left="1334" w:right="1285"/>
      </w:pPr>
      <w:r>
        <w:rPr>
          <w:rFonts w:cs="Arial" w:hAnsi="Arial" w:eastAsia="Arial" w:ascii="Arial"/>
          <w:color w:val="232326"/>
          <w:spacing w:val="7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6"/>
          <w:w w:val="100"/>
          <w:position w:val="-1"/>
          <w:sz w:val="22"/>
          <w:szCs w:val="22"/>
        </w:rPr>
        <w:t>8</w:t>
      </w:r>
      <w:r>
        <w:rPr>
          <w:rFonts w:cs="Arial" w:hAnsi="Arial" w:eastAsia="Arial" w:ascii="Arial"/>
          <w:color w:val="232326"/>
          <w:spacing w:val="6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7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9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2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6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2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-2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2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4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8"/>
          <w:w w:val="100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-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6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"/>
          <w:w w:val="100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4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7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2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7"/>
          <w:w w:val="106"/>
          <w:position w:val="-1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13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3D3B3F"/>
          <w:spacing w:val="2"/>
          <w:w w:val="104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4"/>
          <w:w w:val="101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21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7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9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13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85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position w:val="-1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90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460"/>
        <w:ind w:left="101"/>
      </w:pPr>
      <w:r>
        <w:rPr>
          <w:rFonts w:cs="Times New Roman" w:hAnsi="Times New Roman" w:eastAsia="Times New Roman" w:ascii="Times New Roman"/>
          <w:color w:val="C1C1C1"/>
          <w:spacing w:val="0"/>
          <w:w w:val="100"/>
          <w:position w:val="1"/>
          <w:sz w:val="46"/>
          <w:szCs w:val="46"/>
        </w:rPr>
        <w:t>O</w:t>
      </w:r>
      <w:r>
        <w:rPr>
          <w:rFonts w:cs="Times New Roman" w:hAnsi="Times New Roman" w:eastAsia="Times New Roman" w:ascii="Times New Roman"/>
          <w:color w:val="C1C1C1"/>
          <w:spacing w:val="0"/>
          <w:w w:val="100"/>
          <w:position w:val="1"/>
          <w:sz w:val="46"/>
          <w:szCs w:val="46"/>
        </w:rPr>
        <w:t>      </w:t>
      </w:r>
      <w:r>
        <w:rPr>
          <w:rFonts w:cs="Times New Roman" w:hAnsi="Times New Roman" w:eastAsia="Times New Roman" w:ascii="Times New Roman"/>
          <w:color w:val="C1C1C1"/>
          <w:spacing w:val="106"/>
          <w:w w:val="100"/>
          <w:position w:val="1"/>
          <w:sz w:val="46"/>
          <w:szCs w:val="46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position w:val="1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3"/>
          <w:w w:val="100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00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3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1"/>
          <w:position w:val="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7"/>
          <w:w w:val="97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7"/>
          <w:w w:val="110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7"/>
          <w:w w:val="106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7"/>
          <w:position w:val="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0"/>
          <w:w w:val="68"/>
          <w:position w:val="1"/>
          <w:sz w:val="22"/>
          <w:szCs w:val="22"/>
        </w:rPr>
        <w:t>;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9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1"/>
          <w:w w:val="100"/>
          <w:position w:val="1"/>
          <w:sz w:val="22"/>
          <w:szCs w:val="22"/>
        </w:rPr>
        <w:t>h</w:t>
      </w:r>
      <w:r>
        <w:rPr>
          <w:rFonts w:cs="Arial" w:hAnsi="Arial" w:eastAsia="Arial" w:ascii="Arial"/>
          <w:b/>
          <w:color w:val="232326"/>
          <w:spacing w:val="0"/>
          <w:w w:val="100"/>
          <w:position w:val="1"/>
          <w:sz w:val="22"/>
          <w:szCs w:val="22"/>
        </w:rPr>
        <w:t>)</w:t>
      </w:r>
      <w:r>
        <w:rPr>
          <w:rFonts w:cs="Arial" w:hAnsi="Arial" w:eastAsia="Arial" w:ascii="Arial"/>
          <w:b/>
          <w:color w:val="232326"/>
          <w:spacing w:val="52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4"/>
          <w:w w:val="100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00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8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2"/>
          <w:w w:val="68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9"/>
          <w:position w:val="1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5"/>
          <w:w w:val="106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98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1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6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4"/>
          <w:w w:val="113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85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94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9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98"/>
          <w:position w:val="1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13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94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2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96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7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0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100"/>
          <w:position w:val="1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7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position w:val="1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2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3"/>
          <w:position w:val="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6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5"/>
          <w:position w:val="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6"/>
          <w:position w:val="1"/>
          <w:sz w:val="22"/>
          <w:szCs w:val="22"/>
        </w:rPr>
        <w:t>o</w:t>
      </w:r>
      <w:r>
        <w:rPr>
          <w:rFonts w:cs="Arial" w:hAnsi="Arial" w:eastAsia="Arial" w:ascii="Arial"/>
          <w:color w:val="3D3B3F"/>
          <w:spacing w:val="3"/>
          <w:w w:val="107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6"/>
          <w:position w:val="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"/>
          <w:w w:val="113"/>
          <w:position w:val="1"/>
          <w:sz w:val="22"/>
          <w:szCs w:val="22"/>
        </w:rPr>
        <w:t>r</w:t>
      </w:r>
      <w:r>
        <w:rPr>
          <w:rFonts w:cs="Arial" w:hAnsi="Arial" w:eastAsia="Arial" w:ascii="Arial"/>
          <w:color w:val="3D3B3F"/>
          <w:spacing w:val="2"/>
          <w:w w:val="83"/>
          <w:position w:val="1"/>
          <w:sz w:val="22"/>
          <w:szCs w:val="22"/>
        </w:rPr>
        <w:t>í</w:t>
      </w:r>
      <w:r>
        <w:rPr>
          <w:rFonts w:cs="Arial" w:hAnsi="Arial" w:eastAsia="Arial" w:ascii="Arial"/>
          <w:color w:val="232326"/>
          <w:spacing w:val="0"/>
          <w:w w:val="98"/>
          <w:position w:val="1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auto" w:line="389"/>
        <w:ind w:left="1320" w:right="1324" w:firstLine="3"/>
      </w:pPr>
      <w:r>
        <w:rPr>
          <w:rFonts w:cs="Arial" w:hAnsi="Arial" w:eastAsia="Arial" w:ascii="Arial"/>
          <w:color w:val="232326"/>
          <w:spacing w:val="6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7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8"/>
          <w:w w:val="107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97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8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9</w:t>
      </w:r>
      <w:r>
        <w:rPr>
          <w:rFonts w:cs="Arial" w:hAnsi="Arial" w:eastAsia="Arial" w:ascii="Arial"/>
          <w:color w:val="232326"/>
          <w:spacing w:val="5"/>
          <w:w w:val="90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6"/>
          <w:w w:val="121"/>
          <w:sz w:val="22"/>
          <w:szCs w:val="22"/>
        </w:rPr>
        <w:t>4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7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9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9</w:t>
      </w:r>
      <w:r>
        <w:rPr>
          <w:rFonts w:cs="Arial" w:hAnsi="Arial" w:eastAsia="Arial" w:ascii="Arial"/>
          <w:color w:val="232326"/>
          <w:spacing w:val="0"/>
          <w:w w:val="68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9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0"/>
          <w:w w:val="60"/>
          <w:sz w:val="22"/>
          <w:szCs w:val="22"/>
        </w:rPr>
        <w:t>.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1"/>
          <w:w w:val="102"/>
          <w:sz w:val="22"/>
          <w:szCs w:val="22"/>
        </w:rPr>
        <w:t>C</w:t>
      </w:r>
      <w:r>
        <w:rPr>
          <w:rFonts w:cs="Arial" w:hAnsi="Arial" w:eastAsia="Arial" w:ascii="Arial"/>
          <w:b/>
          <w:color w:val="232326"/>
          <w:spacing w:val="1"/>
          <w:w w:val="105"/>
          <w:sz w:val="22"/>
          <w:szCs w:val="22"/>
        </w:rPr>
        <w:t>U</w:t>
      </w:r>
      <w:r>
        <w:rPr>
          <w:rFonts w:cs="Arial" w:hAnsi="Arial" w:eastAsia="Arial" w:ascii="Arial"/>
          <w:b/>
          <w:color w:val="232326"/>
          <w:spacing w:val="1"/>
          <w:w w:val="114"/>
          <w:sz w:val="22"/>
          <w:szCs w:val="22"/>
        </w:rPr>
        <w:t>A</w:t>
      </w:r>
      <w:r>
        <w:rPr>
          <w:rFonts w:cs="Arial" w:hAnsi="Arial" w:eastAsia="Arial" w:ascii="Arial"/>
          <w:b/>
          <w:color w:val="232326"/>
          <w:spacing w:val="1"/>
          <w:w w:val="105"/>
          <w:sz w:val="22"/>
          <w:szCs w:val="22"/>
        </w:rPr>
        <w:t>R</w:t>
      </w:r>
      <w:r>
        <w:rPr>
          <w:rFonts w:cs="Arial" w:hAnsi="Arial" w:eastAsia="Arial" w:ascii="Arial"/>
          <w:b/>
          <w:color w:val="232326"/>
          <w:spacing w:val="1"/>
          <w:w w:val="110"/>
          <w:sz w:val="22"/>
          <w:szCs w:val="22"/>
        </w:rPr>
        <w:t>T</w:t>
      </w:r>
      <w:r>
        <w:rPr>
          <w:rFonts w:cs="Arial" w:hAnsi="Arial" w:eastAsia="Arial" w:ascii="Arial"/>
          <w:b/>
          <w:color w:val="232326"/>
          <w:spacing w:val="1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232326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5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3D3B3F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75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4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0"/>
          <w:w w:val="88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96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96"/>
          <w:sz w:val="22"/>
          <w:szCs w:val="22"/>
        </w:rPr>
        <w:t>5</w:t>
      </w:r>
      <w:r>
        <w:rPr>
          <w:rFonts w:cs="Arial" w:hAnsi="Arial" w:eastAsia="Arial" w:ascii="Arial"/>
          <w:color w:val="232326"/>
          <w:spacing w:val="5"/>
          <w:w w:val="96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25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3D3B3F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3D3B3F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88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8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8"/>
          <w:w w:val="108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13"/>
          <w:sz w:val="22"/>
          <w:szCs w:val="22"/>
        </w:rPr>
        <w:t>s</w:t>
      </w:r>
      <w:r>
        <w:rPr>
          <w:rFonts w:cs="Arial" w:hAnsi="Arial" w:eastAsia="Arial" w:ascii="Arial"/>
          <w:color w:val="3D3B3F"/>
          <w:spacing w:val="0"/>
          <w:w w:val="60"/>
          <w:sz w:val="22"/>
          <w:szCs w:val="22"/>
        </w:rPr>
        <w:t>;</w:t>
      </w:r>
      <w:r>
        <w:rPr>
          <w:rFonts w:cs="Arial" w:hAnsi="Arial" w:eastAsia="Arial" w:ascii="Arial"/>
          <w:color w:val="3D3B3F"/>
          <w:spacing w:val="0"/>
          <w:w w:val="6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4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6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6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94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11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8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7"/>
          <w:w w:val="101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13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60"/>
          <w:sz w:val="22"/>
          <w:szCs w:val="22"/>
        </w:rPr>
        <w:t>;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é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98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49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32326"/>
          <w:spacing w:val="0"/>
          <w:w w:val="6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92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92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0"/>
          <w:w w:val="92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3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ú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3D3B3F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101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82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4"/>
          <w:w w:val="83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4"/>
          <w:w w:val="132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2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6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11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8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3D3B3F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232326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89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8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6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7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7"/>
          <w:w w:val="113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6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8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8"/>
          <w:w w:val="105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8"/>
          <w:w w:val="103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7"/>
          <w:w w:val="11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6"/>
          <w:w w:val="99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7"/>
          <w:w w:val="11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7"/>
          <w:w w:val="97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6"/>
          <w:w w:val="202"/>
          <w:sz w:val="22"/>
          <w:szCs w:val="22"/>
        </w:rPr>
        <w:t>-</w:t>
      </w:r>
      <w:r>
        <w:rPr>
          <w:rFonts w:cs="Arial" w:hAnsi="Arial" w:eastAsia="Arial" w:ascii="Arial"/>
          <w:color w:val="4D4D4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4D4D4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4D4D4F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3D3B3F"/>
          <w:spacing w:val="0"/>
          <w:w w:val="68"/>
          <w:sz w:val="22"/>
          <w:szCs w:val="22"/>
        </w:rPr>
        <w:t>;</w:t>
      </w:r>
      <w:r>
        <w:rPr>
          <w:rFonts w:cs="Arial" w:hAnsi="Arial" w:eastAsia="Arial" w:ascii="Arial"/>
          <w:color w:val="3D3B3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2"/>
          <w:w w:val="103"/>
          <w:sz w:val="22"/>
          <w:szCs w:val="22"/>
        </w:rPr>
        <w:t>Q</w:t>
      </w:r>
      <w:r>
        <w:rPr>
          <w:rFonts w:cs="Arial" w:hAnsi="Arial" w:eastAsia="Arial" w:ascii="Arial"/>
          <w:b/>
          <w:color w:val="232326"/>
          <w:spacing w:val="1"/>
          <w:w w:val="105"/>
          <w:sz w:val="22"/>
          <w:szCs w:val="22"/>
        </w:rPr>
        <w:t>U</w:t>
      </w:r>
      <w:r>
        <w:rPr>
          <w:rFonts w:cs="Arial" w:hAnsi="Arial" w:eastAsia="Arial" w:ascii="Arial"/>
          <w:b/>
          <w:color w:val="232326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232326"/>
          <w:spacing w:val="1"/>
          <w:w w:val="105"/>
          <w:sz w:val="22"/>
          <w:szCs w:val="22"/>
        </w:rPr>
        <w:t>N</w:t>
      </w:r>
      <w:r>
        <w:rPr>
          <w:rFonts w:cs="Arial" w:hAnsi="Arial" w:eastAsia="Arial" w:ascii="Arial"/>
          <w:b/>
          <w:color w:val="232326"/>
          <w:spacing w:val="1"/>
          <w:w w:val="114"/>
          <w:sz w:val="22"/>
          <w:szCs w:val="22"/>
        </w:rPr>
        <w:t>T</w:t>
      </w:r>
      <w:r>
        <w:rPr>
          <w:rFonts w:cs="Arial" w:hAnsi="Arial" w:eastAsia="Arial" w:ascii="Arial"/>
          <w:b/>
          <w:color w:val="232326"/>
          <w:spacing w:val="1"/>
          <w:w w:val="112"/>
          <w:sz w:val="22"/>
          <w:szCs w:val="22"/>
        </w:rPr>
        <w:t>O</w:t>
      </w:r>
      <w:r>
        <w:rPr>
          <w:rFonts w:cs="Arial" w:hAnsi="Arial" w:eastAsia="Arial" w:ascii="Arial"/>
          <w:b/>
          <w:color w:val="232326"/>
          <w:spacing w:val="0"/>
          <w:w w:val="72"/>
          <w:sz w:val="22"/>
          <w:szCs w:val="22"/>
        </w:rPr>
        <w:t>:</w:t>
      </w:r>
      <w:r>
        <w:rPr>
          <w:rFonts w:cs="Arial" w:hAnsi="Arial" w:eastAsia="Arial" w:ascii="Arial"/>
          <w:b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32326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á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0"/>
          <w:sz w:val="22"/>
          <w:szCs w:val="22"/>
        </w:rPr>
        <w:t>h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3D3B3F"/>
          <w:spacing w:val="0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3D3B3F"/>
          <w:spacing w:val="0"/>
          <w:w w:val="107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4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3D3B3F"/>
          <w:spacing w:val="0"/>
          <w:w w:val="53"/>
          <w:sz w:val="22"/>
          <w:szCs w:val="22"/>
        </w:rPr>
        <w:t>,</w:t>
      </w:r>
      <w:r>
        <w:rPr>
          <w:rFonts w:cs="Arial" w:hAnsi="Arial" w:eastAsia="Arial" w:ascii="Arial"/>
          <w:color w:val="3D3B3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D3B3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13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88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5"/>
          <w:w w:val="90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6"/>
          <w:w w:val="117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0"/>
          <w:w w:val="82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32326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3232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98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3D3B3F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(</w:t>
      </w:r>
      <w:r>
        <w:rPr>
          <w:rFonts w:cs="Arial" w:hAnsi="Arial" w:eastAsia="Arial" w:ascii="Arial"/>
          <w:color w:val="232326"/>
          <w:spacing w:val="5"/>
          <w:w w:val="101"/>
          <w:sz w:val="22"/>
          <w:szCs w:val="22"/>
        </w:rPr>
        <w:t>0</w:t>
      </w:r>
      <w:r>
        <w:rPr>
          <w:rFonts w:cs="Arial" w:hAnsi="Arial" w:eastAsia="Arial" w:ascii="Arial"/>
          <w:color w:val="232326"/>
          <w:spacing w:val="6"/>
          <w:w w:val="101"/>
          <w:sz w:val="22"/>
          <w:szCs w:val="22"/>
        </w:rPr>
        <w:t>0</w:t>
      </w:r>
      <w:r>
        <w:rPr>
          <w:rFonts w:cs="Arial" w:hAnsi="Arial" w:eastAsia="Arial" w:ascii="Arial"/>
          <w:color w:val="3D3B3F"/>
          <w:spacing w:val="5"/>
          <w:w w:val="101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6"/>
          <w:w w:val="101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6"/>
          <w:w w:val="101"/>
          <w:sz w:val="22"/>
          <w:szCs w:val="22"/>
        </w:rPr>
        <w:t>3</w:t>
      </w:r>
      <w:r>
        <w:rPr>
          <w:rFonts w:cs="Arial" w:hAnsi="Arial" w:eastAsia="Arial" w:ascii="Arial"/>
          <w:color w:val="232326"/>
          <w:spacing w:val="4"/>
          <w:w w:val="101"/>
          <w:sz w:val="22"/>
          <w:szCs w:val="22"/>
        </w:rPr>
        <w:t>1</w:t>
      </w:r>
      <w:r>
        <w:rPr>
          <w:rFonts w:cs="Arial" w:hAnsi="Arial" w:eastAsia="Arial" w:ascii="Arial"/>
          <w:color w:val="232326"/>
          <w:spacing w:val="0"/>
          <w:w w:val="101"/>
          <w:sz w:val="22"/>
          <w:szCs w:val="22"/>
        </w:rPr>
        <w:t>)</w:t>
      </w:r>
      <w:r>
        <w:rPr>
          <w:rFonts w:cs="Arial" w:hAnsi="Arial" w:eastAsia="Arial" w:ascii="Arial"/>
          <w:color w:val="232326"/>
          <w:spacing w:val="0"/>
          <w:w w:val="101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e</w:t>
      </w:r>
      <w:r>
        <w:rPr>
          <w:rFonts w:cs="Arial" w:hAnsi="Arial" w:eastAsia="Arial" w:ascii="Arial"/>
          <w:color w:val="3D3B3F"/>
          <w:spacing w:val="0"/>
          <w:w w:val="67"/>
          <w:sz w:val="22"/>
          <w:szCs w:val="22"/>
        </w:rPr>
        <w:t>l.</w:t>
      </w:r>
      <w:r>
        <w:rPr>
          <w:rFonts w:cs="Arial" w:hAnsi="Arial" w:eastAsia="Arial" w:ascii="Arial"/>
          <w:color w:val="3D3B3F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7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7"/>
          <w:w w:val="106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3"/>
          <w:w w:val="129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97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6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94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é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11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8"/>
          <w:w w:val="111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s</w:t>
      </w:r>
      <w:r>
        <w:rPr>
          <w:rFonts w:cs="Arial" w:hAnsi="Arial" w:eastAsia="Arial" w:ascii="Arial"/>
          <w:color w:val="4D4D4F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4D4D4F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é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8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68"/>
          <w:sz w:val="22"/>
          <w:szCs w:val="22"/>
        </w:rPr>
        <w:t>,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7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D3B3F"/>
          <w:spacing w:val="2"/>
          <w:w w:val="75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1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y</w:t>
      </w:r>
      <w:r>
        <w:rPr>
          <w:rFonts w:cs="Arial" w:hAnsi="Arial" w:eastAsia="Arial" w:ascii="Arial"/>
          <w:color w:val="232326"/>
          <w:spacing w:val="0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h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4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7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2"/>
          <w:w w:val="104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13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2"/>
          <w:w w:val="85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13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60"/>
          <w:sz w:val="22"/>
          <w:szCs w:val="22"/>
        </w:rPr>
        <w:t>,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fi</w:t>
      </w:r>
      <w:r>
        <w:rPr>
          <w:rFonts w:cs="Arial" w:hAnsi="Arial" w:eastAsia="Arial" w:ascii="Arial"/>
          <w:color w:val="232326"/>
          <w:spacing w:val="9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3D3B3F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q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2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232326"/>
          <w:spacing w:val="8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232326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1"/>
          <w:w w:val="66"/>
          <w:sz w:val="22"/>
          <w:szCs w:val="22"/>
        </w:rPr>
        <w:t>l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3D3B3F"/>
          <w:spacing w:val="3"/>
          <w:w w:val="107"/>
          <w:sz w:val="22"/>
          <w:szCs w:val="22"/>
        </w:rPr>
        <w:t>r</w:t>
      </w:r>
      <w:r>
        <w:rPr>
          <w:rFonts w:cs="Arial" w:hAnsi="Arial" w:eastAsia="Arial" w:ascii="Arial"/>
          <w:color w:val="232326"/>
          <w:spacing w:val="5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232326"/>
          <w:spacing w:val="6"/>
          <w:w w:val="109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232326"/>
          <w:spacing w:val="3"/>
          <w:w w:val="121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232326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232326"/>
          <w:spacing w:val="5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232326"/>
          <w:spacing w:val="5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232326"/>
          <w:spacing w:val="3"/>
          <w:w w:val="114"/>
          <w:sz w:val="22"/>
          <w:szCs w:val="22"/>
        </w:rPr>
        <w:t>t</w:t>
      </w:r>
      <w:r>
        <w:rPr>
          <w:rFonts w:cs="Arial" w:hAnsi="Arial" w:eastAsia="Arial" w:ascii="Arial"/>
          <w:color w:val="232326"/>
          <w:spacing w:val="5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4D4D4F"/>
          <w:spacing w:val="2"/>
          <w:w w:val="91"/>
          <w:sz w:val="22"/>
          <w:szCs w:val="22"/>
        </w:rPr>
        <w:t>.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3D3B3F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3D3B3F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3D3B3F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3D3B3F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3D3B3F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3D3B3F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3D3B3F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4"/>
          <w:w w:val="113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1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3"/>
          <w:w w:val="107"/>
          <w:sz w:val="22"/>
          <w:szCs w:val="22"/>
        </w:rPr>
        <w:t>-</w:t>
      </w:r>
      <w:r>
        <w:rPr>
          <w:rFonts w:cs="Arial" w:hAnsi="Arial" w:eastAsia="Arial" w:ascii="Arial"/>
          <w:color w:val="232326"/>
          <w:spacing w:val="0"/>
          <w:w w:val="94"/>
          <w:sz w:val="22"/>
          <w:szCs w:val="22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6600"/>
      </w:pPr>
      <w:r>
        <w:rPr>
          <w:rFonts w:cs="Arial" w:hAnsi="Arial" w:eastAsia="Arial" w:ascii="Arial"/>
          <w:b/>
          <w:color w:val="232326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b/>
          <w:color w:val="232326"/>
          <w:spacing w:val="-5"/>
          <w:w w:val="105"/>
          <w:sz w:val="18"/>
          <w:szCs w:val="18"/>
        </w:rPr>
        <w:t>n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232326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-5"/>
          <w:w w:val="105"/>
          <w:sz w:val="18"/>
          <w:szCs w:val="18"/>
        </w:rPr>
        <w:t>n</w:t>
      </w:r>
      <w:r>
        <w:rPr>
          <w:rFonts w:cs="Arial" w:hAnsi="Arial" w:eastAsia="Arial" w:ascii="Arial"/>
          <w:b/>
          <w:color w:val="2323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326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-3"/>
          <w:w w:val="114"/>
          <w:sz w:val="18"/>
          <w:szCs w:val="18"/>
        </w:rPr>
        <w:t>r</w:t>
      </w:r>
      <w:r>
        <w:rPr>
          <w:rFonts w:cs="Arial" w:hAnsi="Arial" w:eastAsia="Arial" w:ascii="Arial"/>
          <w:b/>
          <w:color w:val="232326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b/>
          <w:color w:val="23232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6"/>
          <w:spacing w:val="-5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32326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3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326"/>
          <w:spacing w:val="-7"/>
          <w:w w:val="100"/>
          <w:sz w:val="18"/>
          <w:szCs w:val="18"/>
        </w:rPr>
        <w:t>v</w:t>
      </w:r>
      <w:r>
        <w:rPr>
          <w:rFonts w:cs="Arial" w:hAnsi="Arial" w:eastAsia="Arial" w:ascii="Arial"/>
          <w:b/>
          <w:color w:val="2323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326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326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3D3B3F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2326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32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23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326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6"/>
          <w:spacing w:val="-6"/>
          <w:w w:val="104"/>
          <w:sz w:val="18"/>
          <w:szCs w:val="18"/>
        </w:rPr>
        <w:t>A</w:t>
      </w:r>
      <w:r>
        <w:rPr>
          <w:rFonts w:cs="Arial" w:hAnsi="Arial" w:eastAsia="Arial" w:ascii="Arial"/>
          <w:b/>
          <w:color w:val="3D3B3F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b/>
          <w:color w:val="232326"/>
          <w:spacing w:val="0"/>
          <w:w w:val="109"/>
          <w:sz w:val="18"/>
          <w:szCs w:val="18"/>
        </w:rPr>
        <w:t>f</w:t>
      </w:r>
      <w:r>
        <w:rPr>
          <w:rFonts w:cs="Arial" w:hAnsi="Arial" w:eastAsia="Arial" w:ascii="Arial"/>
          <w:b/>
          <w:color w:val="232326"/>
          <w:spacing w:val="-6"/>
          <w:w w:val="109"/>
          <w:sz w:val="18"/>
          <w:szCs w:val="18"/>
        </w:rPr>
        <w:t>a</w:t>
      </w:r>
      <w:r>
        <w:rPr>
          <w:rFonts w:cs="Arial" w:hAnsi="Arial" w:eastAsia="Arial" w:ascii="Arial"/>
          <w:b/>
          <w:color w:val="232326"/>
          <w:spacing w:val="-3"/>
          <w:w w:val="114"/>
          <w:sz w:val="18"/>
          <w:szCs w:val="18"/>
        </w:rPr>
        <w:t>r</w:t>
      </w:r>
      <w:r>
        <w:rPr>
          <w:rFonts w:cs="Arial" w:hAnsi="Arial" w:eastAsia="Arial" w:ascii="Arial"/>
          <w:b/>
          <w:color w:val="2323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3D3B3F"/>
          <w:spacing w:val="-5"/>
          <w:w w:val="96"/>
          <w:sz w:val="18"/>
          <w:szCs w:val="18"/>
        </w:rPr>
        <w:t>L</w:t>
      </w:r>
      <w:r>
        <w:rPr>
          <w:rFonts w:cs="Arial" w:hAnsi="Arial" w:eastAsia="Arial" w:ascii="Arial"/>
          <w:b/>
          <w:color w:val="232326"/>
          <w:spacing w:val="-5"/>
          <w:w w:val="105"/>
          <w:sz w:val="18"/>
          <w:szCs w:val="18"/>
        </w:rPr>
        <w:t>ó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32326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0"/>
          <w:w w:val="106"/>
          <w:sz w:val="18"/>
          <w:szCs w:val="18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6595"/>
      </w:pP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326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326"/>
          <w:spacing w:val="-6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326"/>
          <w:spacing w:val="-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326"/>
          <w:spacing w:val="-3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232326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326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6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232326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6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232326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-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232326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232326"/>
          <w:spacing w:val="4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232326"/>
          <w:spacing w:val="-5"/>
          <w:w w:val="92"/>
          <w:sz w:val="18"/>
          <w:szCs w:val="18"/>
        </w:rPr>
        <w:t>P</w:t>
      </w:r>
      <w:r>
        <w:rPr>
          <w:rFonts w:cs="Arial" w:hAnsi="Arial" w:eastAsia="Arial" w:ascii="Arial"/>
          <w:b/>
          <w:color w:val="232326"/>
          <w:spacing w:val="-4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232326"/>
          <w:spacing w:val="-4"/>
          <w:w w:val="105"/>
          <w:sz w:val="18"/>
          <w:szCs w:val="18"/>
        </w:rPr>
        <w:t>s</w:t>
      </w:r>
      <w:r>
        <w:rPr>
          <w:rFonts w:cs="Arial" w:hAnsi="Arial" w:eastAsia="Arial" w:ascii="Arial"/>
          <w:b/>
          <w:color w:val="3D3B3F"/>
          <w:spacing w:val="-3"/>
          <w:w w:val="117"/>
          <w:sz w:val="18"/>
          <w:szCs w:val="18"/>
        </w:rPr>
        <w:t>t</w:t>
      </w:r>
      <w:r>
        <w:rPr>
          <w:rFonts w:cs="Arial" w:hAnsi="Arial" w:eastAsia="Arial" w:ascii="Arial"/>
          <w:b/>
          <w:color w:val="232326"/>
          <w:spacing w:val="-4"/>
          <w:w w:val="105"/>
          <w:sz w:val="18"/>
          <w:szCs w:val="18"/>
        </w:rPr>
        <w:t>a</w:t>
      </w:r>
      <w:r>
        <w:rPr>
          <w:rFonts w:cs="Arial" w:hAnsi="Arial" w:eastAsia="Arial" w:ascii="Arial"/>
          <w:b/>
          <w:color w:val="232326"/>
          <w:spacing w:val="-2"/>
          <w:w w:val="90"/>
          <w:sz w:val="18"/>
          <w:szCs w:val="18"/>
        </w:rPr>
        <w:t>l</w:t>
      </w:r>
      <w:r>
        <w:rPr>
          <w:rFonts w:cs="Arial" w:hAnsi="Arial" w:eastAsia="Arial" w:ascii="Arial"/>
          <w:b/>
          <w:color w:val="232326"/>
          <w:spacing w:val="-4"/>
          <w:w w:val="105"/>
          <w:sz w:val="18"/>
          <w:szCs w:val="18"/>
        </w:rPr>
        <w:t>e</w:t>
      </w:r>
      <w:r>
        <w:rPr>
          <w:rFonts w:cs="Arial" w:hAnsi="Arial" w:eastAsia="Arial" w:ascii="Arial"/>
          <w:b/>
          <w:color w:val="232326"/>
          <w:spacing w:val="0"/>
          <w:w w:val="95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ind w:left="273" w:right="82"/>
      </w:pP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4D4D4F"/>
          <w:spacing w:val="-1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232326"/>
          <w:spacing w:val="-1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4D4D4F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D3B3F"/>
          <w:spacing w:val="0"/>
          <w:w w:val="95"/>
          <w:sz w:val="12"/>
          <w:szCs w:val="12"/>
        </w:rPr>
        <w:t>ZADO</w:t>
      </w:r>
      <w:r>
        <w:rPr>
          <w:rFonts w:cs="Arial" w:hAnsi="Arial" w:eastAsia="Arial" w:ascii="Arial"/>
          <w:color w:val="3D3B3F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0"/>
          <w:w w:val="90"/>
          <w:sz w:val="12"/>
          <w:szCs w:val="12"/>
        </w:rPr>
        <w:t>P</w:t>
      </w:r>
      <w:r>
        <w:rPr>
          <w:rFonts w:cs="Arial" w:hAnsi="Arial" w:eastAsia="Arial" w:ascii="Arial"/>
          <w:color w:val="232326"/>
          <w:spacing w:val="-2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D3B3F"/>
          <w:spacing w:val="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LA</w:t>
      </w:r>
      <w:r>
        <w:rPr>
          <w:rFonts w:cs="Arial" w:hAnsi="Arial" w:eastAsia="Arial" w:ascii="Arial"/>
          <w:color w:val="3D3B3F"/>
          <w:spacing w:val="-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NT</w:t>
      </w:r>
      <w:r>
        <w:rPr>
          <w:rFonts w:cs="Arial" w:hAnsi="Arial" w:eastAsia="Arial" w:ascii="Arial"/>
          <w:color w:val="3D3B3F"/>
          <w:spacing w:val="-3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L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IA</w:t>
      </w:r>
      <w:r>
        <w:rPr>
          <w:rFonts w:cs="Arial" w:hAnsi="Arial" w:eastAsia="Arial" w:ascii="Arial"/>
          <w:color w:val="3D3B3F"/>
          <w:spacing w:val="25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RAL</w:t>
      </w:r>
      <w:r>
        <w:rPr>
          <w:rFonts w:cs="Arial" w:hAnsi="Arial" w:eastAsia="Arial" w:ascii="Arial"/>
          <w:color w:val="3D3B3F"/>
          <w:spacing w:val="1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232326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B3F"/>
          <w:spacing w:val="-10"/>
          <w:w w:val="90"/>
          <w:sz w:val="12"/>
          <w:szCs w:val="12"/>
        </w:rPr>
        <w:t>T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232326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32326"/>
          <w:spacing w:val="20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-3"/>
          <w:w w:val="90"/>
          <w:sz w:val="12"/>
          <w:szCs w:val="12"/>
        </w:rPr>
        <w:t>G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B3F"/>
          <w:spacing w:val="1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84"/>
          <w:sz w:val="12"/>
          <w:szCs w:val="12"/>
        </w:rPr>
        <w:t>R</w:t>
      </w:r>
      <w:r>
        <w:rPr>
          <w:rFonts w:cs="Arial" w:hAnsi="Arial" w:eastAsia="Arial" w:ascii="Arial"/>
          <w:color w:val="3D3B3F"/>
          <w:spacing w:val="0"/>
          <w:w w:val="94"/>
          <w:sz w:val="12"/>
          <w:szCs w:val="12"/>
        </w:rPr>
        <w:t>ES</w:t>
      </w:r>
      <w:r>
        <w:rPr>
          <w:rFonts w:cs="Arial" w:hAnsi="Arial" w:eastAsia="Arial" w:ascii="Arial"/>
          <w:color w:val="3D3B3F"/>
          <w:spacing w:val="-3"/>
          <w:w w:val="94"/>
          <w:sz w:val="12"/>
          <w:szCs w:val="12"/>
        </w:rPr>
        <w:t>O</w:t>
      </w:r>
      <w:r>
        <w:rPr>
          <w:rFonts w:cs="Arial" w:hAnsi="Arial" w:eastAsia="Arial" w:ascii="Arial"/>
          <w:color w:val="3D3B3F"/>
          <w:spacing w:val="-1"/>
          <w:w w:val="95"/>
          <w:sz w:val="12"/>
          <w:szCs w:val="12"/>
        </w:rPr>
        <w:t>L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U</w:t>
      </w:r>
      <w:r>
        <w:rPr>
          <w:rFonts w:cs="Arial" w:hAnsi="Arial" w:eastAsia="Arial" w:ascii="Arial"/>
          <w:color w:val="232326"/>
          <w:spacing w:val="-1"/>
          <w:w w:val="95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D3B3F"/>
          <w:spacing w:val="-1"/>
          <w:w w:val="99"/>
          <w:sz w:val="12"/>
          <w:szCs w:val="12"/>
        </w:rPr>
        <w:t>O</w:t>
      </w:r>
      <w:r>
        <w:rPr>
          <w:rFonts w:cs="Arial" w:hAnsi="Arial" w:eastAsia="Arial" w:ascii="Arial"/>
          <w:color w:val="4D4D4F"/>
          <w:spacing w:val="0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4D4D4F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F"/>
          <w:spacing w:val="-1"/>
          <w:w w:val="85"/>
          <w:sz w:val="12"/>
          <w:szCs w:val="12"/>
        </w:rPr>
        <w:t>N</w:t>
      </w:r>
      <w:r>
        <w:rPr>
          <w:rFonts w:cs="Arial" w:hAnsi="Arial" w:eastAsia="Arial" w:ascii="Arial"/>
          <w:color w:val="232326"/>
          <w:spacing w:val="-1"/>
          <w:w w:val="85"/>
          <w:sz w:val="12"/>
          <w:szCs w:val="12"/>
        </w:rPr>
        <w:t>o</w:t>
      </w:r>
      <w:r>
        <w:rPr>
          <w:rFonts w:cs="Arial" w:hAnsi="Arial" w:eastAsia="Arial" w:ascii="Arial"/>
          <w:color w:val="858387"/>
          <w:spacing w:val="0"/>
          <w:w w:val="85"/>
          <w:sz w:val="12"/>
          <w:szCs w:val="12"/>
        </w:rPr>
        <w:t>.</w:t>
      </w:r>
      <w:r>
        <w:rPr>
          <w:rFonts w:cs="Arial" w:hAnsi="Arial" w:eastAsia="Arial" w:ascii="Arial"/>
          <w:color w:val="858387"/>
          <w:spacing w:val="17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94"/>
          <w:sz w:val="12"/>
          <w:szCs w:val="12"/>
        </w:rPr>
        <w:t>F</w:t>
      </w:r>
      <w:r>
        <w:rPr>
          <w:rFonts w:cs="Arial" w:hAnsi="Arial" w:eastAsia="Arial" w:ascii="Arial"/>
          <w:color w:val="3D3B3F"/>
          <w:spacing w:val="-2"/>
          <w:w w:val="94"/>
          <w:sz w:val="12"/>
          <w:szCs w:val="12"/>
        </w:rPr>
        <w:t>b</w:t>
      </w:r>
      <w:r>
        <w:rPr>
          <w:rFonts w:cs="Arial" w:hAnsi="Arial" w:eastAsia="Arial" w:ascii="Arial"/>
          <w:color w:val="4D4D4F"/>
          <w:spacing w:val="0"/>
          <w:w w:val="190"/>
          <w:sz w:val="12"/>
          <w:szCs w:val="12"/>
        </w:rPr>
        <w:t>/</w:t>
      </w:r>
      <w:r>
        <w:rPr>
          <w:rFonts w:cs="Arial" w:hAnsi="Arial" w:eastAsia="Arial" w:ascii="Arial"/>
          <w:color w:val="4D4D4F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3D3B3F"/>
          <w:spacing w:val="0"/>
          <w:w w:val="100"/>
          <w:sz w:val="12"/>
          <w:szCs w:val="12"/>
        </w:rPr>
        <w:t>2e62</w:t>
      </w:r>
      <w:r>
        <w:rPr>
          <w:rFonts w:cs="Times New Roman" w:hAnsi="Times New Roman" w:eastAsia="Times New Roman" w:ascii="Times New Roman"/>
          <w:b/>
          <w:color w:val="3D3B3F"/>
          <w:spacing w:val="2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84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0"/>
          <w:w w:val="93"/>
          <w:sz w:val="12"/>
          <w:szCs w:val="12"/>
        </w:rPr>
        <w:t>L</w:t>
      </w:r>
      <w:r>
        <w:rPr>
          <w:rFonts w:cs="Arial" w:hAnsi="Arial" w:eastAsia="Arial" w:ascii="Arial"/>
          <w:color w:val="3D3B3F"/>
          <w:spacing w:val="-2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232326"/>
          <w:spacing w:val="-1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D3B3F"/>
          <w:spacing w:val="0"/>
          <w:w w:val="73"/>
          <w:sz w:val="12"/>
          <w:szCs w:val="12"/>
        </w:rPr>
        <w:t>.</w:t>
      </w:r>
      <w:r>
        <w:rPr>
          <w:rFonts w:cs="Arial" w:hAnsi="Arial" w:eastAsia="Arial" w:ascii="Arial"/>
          <w:color w:val="6D6D70"/>
          <w:spacing w:val="0"/>
          <w:w w:val="88"/>
          <w:sz w:val="12"/>
          <w:szCs w:val="12"/>
        </w:rPr>
        <w:t>:</w:t>
      </w:r>
      <w:r>
        <w:rPr>
          <w:rFonts w:cs="Arial" w:hAnsi="Arial" w:eastAsia="Arial" w:ascii="Arial"/>
          <w:color w:val="6D6D70"/>
          <w:spacing w:val="5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0"/>
          <w:w w:val="102"/>
          <w:sz w:val="12"/>
          <w:szCs w:val="12"/>
        </w:rPr>
        <w:t>385</w:t>
      </w:r>
      <w:r>
        <w:rPr>
          <w:rFonts w:cs="Times New Roman" w:hAnsi="Times New Roman" w:eastAsia="Times New Roman" w:ascii="Times New Roman"/>
          <w:color w:val="3D3B3F"/>
          <w:spacing w:val="-4"/>
          <w:w w:val="102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D4D4F"/>
          <w:spacing w:val="-1"/>
          <w:w w:val="8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D3B3F"/>
          <w:spacing w:val="-1"/>
          <w:w w:val="11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6"/>
          <w:spacing w:val="0"/>
          <w:w w:val="97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3D3B3F"/>
          <w:spacing w:val="0"/>
          <w:w w:val="96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D3B3F"/>
          <w:spacing w:val="-2"/>
          <w:w w:val="96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D4D4F"/>
          <w:spacing w:val="0"/>
          <w:w w:val="7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3D3B3F"/>
          <w:spacing w:val="0"/>
          <w:w w:val="97"/>
          <w:sz w:val="12"/>
          <w:szCs w:val="12"/>
        </w:rPr>
        <w:t>-4</w:t>
      </w:r>
      <w:r>
        <w:rPr>
          <w:rFonts w:cs="Times New Roman" w:hAnsi="Times New Roman" w:eastAsia="Times New Roman" w:ascii="Times New Roman"/>
          <w:color w:val="3D3B3F"/>
          <w:spacing w:val="-1"/>
          <w:w w:val="97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3D3B3F"/>
          <w:spacing w:val="-1"/>
          <w:w w:val="10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D3B3F"/>
          <w:spacing w:val="0"/>
          <w:w w:val="113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D3B3F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F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H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6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32326"/>
          <w:spacing w:val="-1"/>
          <w:w w:val="105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D3B3F"/>
          <w:spacing w:val="-1"/>
          <w:w w:val="8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32326"/>
          <w:spacing w:val="0"/>
          <w:w w:val="109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3D3B3F"/>
          <w:spacing w:val="0"/>
          <w:w w:val="103"/>
          <w:sz w:val="12"/>
          <w:szCs w:val="12"/>
        </w:rPr>
        <w:t>04</w:t>
      </w:r>
      <w:r>
        <w:rPr>
          <w:rFonts w:cs="Times New Roman" w:hAnsi="Times New Roman" w:eastAsia="Times New Roman" w:ascii="Times New Roman"/>
          <w:color w:val="3D3B3F"/>
          <w:spacing w:val="-2"/>
          <w:w w:val="103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3D3B3F"/>
          <w:spacing w:val="-1"/>
          <w:w w:val="8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D3B3F"/>
          <w:spacing w:val="0"/>
          <w:w w:val="109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D3B3F"/>
          <w:spacing w:val="-1"/>
          <w:w w:val="109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D3B3F"/>
          <w:spacing w:val="-1"/>
          <w:w w:val="10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858387"/>
          <w:spacing w:val="0"/>
          <w:w w:val="8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858387"/>
          <w:spacing w:val="0"/>
          <w:w w:val="100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858387"/>
          <w:spacing w:val="1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F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D3B3F"/>
          <w:spacing w:val="-1"/>
          <w:w w:val="97"/>
          <w:sz w:val="12"/>
          <w:szCs w:val="12"/>
        </w:rPr>
        <w:t>M</w:t>
      </w:r>
      <w:r>
        <w:rPr>
          <w:rFonts w:cs="Arial" w:hAnsi="Arial" w:eastAsia="Arial" w:ascii="Arial"/>
          <w:color w:val="3D3B3F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232326"/>
          <w:spacing w:val="0"/>
          <w:w w:val="93"/>
          <w:sz w:val="12"/>
          <w:szCs w:val="12"/>
        </w:rPr>
        <w:t>SO</w:t>
      </w:r>
      <w:r>
        <w:rPr>
          <w:rFonts w:cs="Arial" w:hAnsi="Arial" w:eastAsia="Arial" w:ascii="Arial"/>
          <w:color w:val="23232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100"/>
          <w:sz w:val="12"/>
          <w:szCs w:val="12"/>
        </w:rPr>
        <w:t>EN</w:t>
      </w:r>
      <w:r>
        <w:rPr>
          <w:rFonts w:cs="Arial" w:hAnsi="Arial" w:eastAsia="Arial" w:ascii="Arial"/>
          <w:color w:val="3D3B3F"/>
          <w:spacing w:val="-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58"/>
          <w:sz w:val="12"/>
          <w:szCs w:val="12"/>
        </w:rPr>
        <w:t>I</w:t>
      </w:r>
      <w:r>
        <w:rPr>
          <w:rFonts w:cs="Arial" w:hAnsi="Arial" w:eastAsia="Arial" w:ascii="Arial"/>
          <w:color w:val="3D3B3F"/>
          <w:spacing w:val="-1"/>
          <w:w w:val="92"/>
          <w:sz w:val="12"/>
          <w:szCs w:val="12"/>
        </w:rPr>
        <w:t>M</w:t>
      </w:r>
      <w:r>
        <w:rPr>
          <w:rFonts w:cs="Arial" w:hAnsi="Arial" w:eastAsia="Arial" w:ascii="Arial"/>
          <w:color w:val="3D3B3F"/>
          <w:spacing w:val="-1"/>
          <w:w w:val="97"/>
          <w:sz w:val="12"/>
          <w:szCs w:val="12"/>
        </w:rPr>
        <w:t>P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232326"/>
          <w:spacing w:val="-1"/>
          <w:w w:val="97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B3F"/>
          <w:spacing w:val="-16"/>
          <w:w w:val="100"/>
          <w:sz w:val="12"/>
          <w:szCs w:val="12"/>
        </w:rPr>
        <w:t>T</w:t>
      </w:r>
      <w:r>
        <w:rPr>
          <w:rFonts w:cs="Arial" w:hAnsi="Arial" w:eastAsia="Arial" w:ascii="Arial"/>
          <w:color w:val="3D3B3F"/>
          <w:spacing w:val="0"/>
          <w:w w:val="97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94"/>
          <w:sz w:val="12"/>
          <w:szCs w:val="12"/>
        </w:rPr>
        <w:t>G</w:t>
      </w:r>
      <w:r>
        <w:rPr>
          <w:rFonts w:cs="Arial" w:hAnsi="Arial" w:eastAsia="Arial" w:ascii="Arial"/>
          <w:color w:val="3D3B3F"/>
          <w:spacing w:val="0"/>
          <w:w w:val="93"/>
          <w:sz w:val="12"/>
          <w:szCs w:val="12"/>
        </w:rPr>
        <w:t>R</w:t>
      </w:r>
      <w:r>
        <w:rPr>
          <w:rFonts w:cs="Arial" w:hAnsi="Arial" w:eastAsia="Arial" w:ascii="Arial"/>
          <w:color w:val="3D3B3F"/>
          <w:spacing w:val="-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-1"/>
          <w:w w:val="93"/>
          <w:sz w:val="12"/>
          <w:szCs w:val="12"/>
        </w:rPr>
        <w:t>F</w:t>
      </w:r>
      <w:r>
        <w:rPr>
          <w:rFonts w:cs="Arial" w:hAnsi="Arial" w:eastAsia="Arial" w:ascii="Arial"/>
          <w:color w:val="4D4D4F"/>
          <w:spacing w:val="0"/>
          <w:w w:val="73"/>
          <w:sz w:val="12"/>
          <w:szCs w:val="12"/>
        </w:rPr>
        <w:t>I</w:t>
      </w:r>
      <w:r>
        <w:rPr>
          <w:rFonts w:cs="Arial" w:hAnsi="Arial" w:eastAsia="Arial" w:ascii="Arial"/>
          <w:color w:val="3D3B3F"/>
          <w:spacing w:val="0"/>
          <w:w w:val="93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-1"/>
          <w:w w:val="93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0"/>
          <w:w w:val="97"/>
          <w:sz w:val="12"/>
          <w:szCs w:val="12"/>
        </w:rPr>
        <w:t>S</w:t>
      </w:r>
      <w:r>
        <w:rPr>
          <w:rFonts w:cs="Arial" w:hAnsi="Arial" w:eastAsia="Arial" w:ascii="Arial"/>
          <w:color w:val="3D3B3F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F"/>
          <w:spacing w:val="-1"/>
          <w:w w:val="84"/>
          <w:sz w:val="12"/>
          <w:szCs w:val="12"/>
        </w:rPr>
        <w:t>N</w:t>
      </w:r>
      <w:r>
        <w:rPr>
          <w:rFonts w:cs="Arial" w:hAnsi="Arial" w:eastAsia="Arial" w:ascii="Arial"/>
          <w:color w:val="4D4D4F"/>
          <w:spacing w:val="0"/>
          <w:w w:val="96"/>
          <w:sz w:val="12"/>
          <w:szCs w:val="12"/>
        </w:rPr>
        <w:t>I</w:t>
      </w:r>
      <w:r>
        <w:rPr>
          <w:rFonts w:cs="Arial" w:hAnsi="Arial" w:eastAsia="Arial" w:ascii="Arial"/>
          <w:color w:val="4D4D4F"/>
          <w:spacing w:val="-1"/>
          <w:w w:val="96"/>
          <w:sz w:val="12"/>
          <w:szCs w:val="12"/>
        </w:rPr>
        <w:t>T</w:t>
      </w:r>
      <w:r>
        <w:rPr>
          <w:rFonts w:cs="Arial" w:hAnsi="Arial" w:eastAsia="Arial" w:ascii="Arial"/>
          <w:color w:val="6D6D70"/>
          <w:spacing w:val="0"/>
          <w:w w:val="58"/>
          <w:sz w:val="12"/>
          <w:szCs w:val="12"/>
        </w:rPr>
        <w:t>:</w:t>
      </w:r>
      <w:r>
        <w:rPr>
          <w:rFonts w:cs="Arial" w:hAnsi="Arial" w:eastAsia="Arial" w:ascii="Arial"/>
          <w:color w:val="6D6D70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0"/>
          <w:w w:val="100"/>
          <w:sz w:val="12"/>
          <w:szCs w:val="12"/>
        </w:rPr>
        <w:t>233</w:t>
      </w:r>
      <w:r>
        <w:rPr>
          <w:rFonts w:cs="Times New Roman" w:hAnsi="Times New Roman" w:eastAsia="Times New Roman" w:ascii="Times New Roman"/>
          <w:color w:val="3D3B3F"/>
          <w:spacing w:val="-2"/>
          <w:w w:val="100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4D4D4F"/>
          <w:spacing w:val="-1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D3B3F"/>
          <w:spacing w:val="0"/>
          <w:w w:val="100"/>
          <w:sz w:val="12"/>
          <w:szCs w:val="12"/>
        </w:rPr>
        <w:t>6-6</w:t>
      </w:r>
      <w:r>
        <w:rPr>
          <w:rFonts w:cs="Times New Roman" w:hAnsi="Times New Roman" w:eastAsia="Times New Roman" w:ascii="Times New Roman"/>
          <w:color w:val="3D3B3F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0"/>
          <w:w w:val="10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D3B3F"/>
          <w:spacing w:val="-1"/>
          <w:w w:val="10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D4D4F"/>
          <w:spacing w:val="-1"/>
          <w:w w:val="10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6D6D70"/>
          <w:spacing w:val="0"/>
          <w:w w:val="103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6D6D70"/>
          <w:spacing w:val="0"/>
          <w:w w:val="10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D6D70"/>
          <w:spacing w:val="7"/>
          <w:w w:val="103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93"/>
          <w:sz w:val="12"/>
          <w:szCs w:val="12"/>
        </w:rPr>
        <w:t>2254</w:t>
      </w:r>
      <w:r>
        <w:rPr>
          <w:rFonts w:cs="Arial" w:hAnsi="Arial" w:eastAsia="Arial" w:ascii="Arial"/>
          <w:color w:val="3D3B3F"/>
          <w:spacing w:val="-1"/>
          <w:w w:val="9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D4F"/>
          <w:spacing w:val="-1"/>
          <w:w w:val="97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D3B3F"/>
          <w:spacing w:val="0"/>
          <w:w w:val="105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3D3B3F"/>
          <w:spacing w:val="-1"/>
          <w:w w:val="105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3D3B3F"/>
          <w:spacing w:val="0"/>
          <w:w w:val="105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120"/>
        <w:ind w:left="696" w:right="423"/>
      </w:pPr>
      <w:r>
        <w:rPr>
          <w:rFonts w:cs="Arial" w:hAnsi="Arial" w:eastAsia="Arial" w:ascii="Arial"/>
          <w:color w:val="3D3B3F"/>
          <w:spacing w:val="0"/>
          <w:w w:val="91"/>
          <w:sz w:val="12"/>
          <w:szCs w:val="12"/>
        </w:rPr>
        <w:t>500</w:t>
      </w:r>
      <w:r>
        <w:rPr>
          <w:rFonts w:cs="Arial" w:hAnsi="Arial" w:eastAsia="Arial" w:ascii="Arial"/>
          <w:color w:val="3D3B3F"/>
          <w:spacing w:val="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U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N</w:t>
      </w:r>
      <w:r>
        <w:rPr>
          <w:rFonts w:cs="Arial" w:hAnsi="Arial" w:eastAsia="Arial" w:ascii="Arial"/>
          <w:color w:val="3D3B3F"/>
          <w:spacing w:val="0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32326"/>
          <w:spacing w:val="-1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232326"/>
          <w:spacing w:val="-1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3D3B3F"/>
          <w:spacing w:val="15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91"/>
          <w:sz w:val="12"/>
          <w:szCs w:val="12"/>
        </w:rPr>
        <w:t>D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D4D4F"/>
          <w:spacing w:val="-1"/>
          <w:w w:val="8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D3B3F"/>
          <w:spacing w:val="0"/>
          <w:w w:val="9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32326"/>
          <w:spacing w:val="0"/>
          <w:w w:val="109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232326"/>
          <w:spacing w:val="-1"/>
          <w:w w:val="109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D3B3F"/>
          <w:spacing w:val="0"/>
          <w:w w:val="7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D3B3F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4D4D4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4D4D4F"/>
          <w:spacing w:val="-2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-1"/>
          <w:w w:val="7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6D6D70"/>
          <w:spacing w:val="0"/>
          <w:w w:val="11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32326"/>
          <w:spacing w:val="0"/>
          <w:w w:val="105"/>
          <w:sz w:val="12"/>
          <w:szCs w:val="12"/>
        </w:rPr>
        <w:t>800</w:t>
      </w:r>
      <w:r>
        <w:rPr>
          <w:rFonts w:cs="Times New Roman" w:hAnsi="Times New Roman" w:eastAsia="Times New Roman" w:ascii="Times New Roman"/>
          <w:color w:val="232326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0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N</w:t>
      </w:r>
      <w:r>
        <w:rPr>
          <w:rFonts w:cs="Arial" w:hAnsi="Arial" w:eastAsia="Arial" w:ascii="Arial"/>
          <w:color w:val="3D3B3F"/>
          <w:spacing w:val="3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32326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4D4D4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18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ENV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232326"/>
          <w:spacing w:val="0"/>
          <w:w w:val="90"/>
          <w:sz w:val="12"/>
          <w:szCs w:val="12"/>
        </w:rPr>
        <w:t>O</w:t>
      </w:r>
      <w:r>
        <w:rPr>
          <w:rFonts w:cs="Arial" w:hAnsi="Arial" w:eastAsia="Arial" w:ascii="Arial"/>
          <w:color w:val="232326"/>
          <w:spacing w:val="6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F</w:t>
      </w:r>
      <w:r>
        <w:rPr>
          <w:rFonts w:cs="Arial" w:hAnsi="Arial" w:eastAsia="Arial" w:ascii="Arial"/>
          <w:color w:val="4D4D4F"/>
          <w:spacing w:val="0"/>
          <w:w w:val="90"/>
          <w:sz w:val="12"/>
          <w:szCs w:val="12"/>
        </w:rPr>
        <w:t>I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SCAL</w:t>
      </w:r>
      <w:r>
        <w:rPr>
          <w:rFonts w:cs="Arial" w:hAnsi="Arial" w:eastAsia="Arial" w:ascii="Arial"/>
          <w:color w:val="3D3B3F"/>
          <w:spacing w:val="1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4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-</w:t>
      </w:r>
      <w:r>
        <w:rPr>
          <w:rFonts w:cs="Arial" w:hAnsi="Arial" w:eastAsia="Arial" w:ascii="Arial"/>
          <w:color w:val="4D4D4F"/>
          <w:spacing w:val="-1"/>
          <w:w w:val="90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-1"/>
          <w:w w:val="90"/>
          <w:sz w:val="12"/>
          <w:szCs w:val="12"/>
        </w:rPr>
        <w:t>S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15"/>
          <w:w w:val="9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D3B3F"/>
          <w:spacing w:val="-1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D3B3F"/>
          <w:spacing w:val="-1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D3B3F"/>
          <w:spacing w:val="0"/>
          <w:w w:val="100"/>
          <w:sz w:val="12"/>
          <w:szCs w:val="12"/>
        </w:rPr>
        <w:t>53</w:t>
      </w:r>
      <w:r>
        <w:rPr>
          <w:rFonts w:cs="Times New Roman" w:hAnsi="Times New Roman" w:eastAsia="Times New Roman" w:ascii="Times New Roman"/>
          <w:color w:val="3D3B3F"/>
          <w:spacing w:val="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90"/>
          <w:sz w:val="12"/>
          <w:szCs w:val="12"/>
        </w:rPr>
        <w:t>D</w:t>
      </w:r>
      <w:r>
        <w:rPr>
          <w:rFonts w:cs="Arial" w:hAnsi="Arial" w:eastAsia="Arial" w:ascii="Arial"/>
          <w:color w:val="3D3B3F"/>
          <w:spacing w:val="0"/>
          <w:w w:val="90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3D3B3F"/>
          <w:spacing w:val="-2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232326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D4D4F"/>
          <w:spacing w:val="0"/>
          <w:w w:val="100"/>
          <w:sz w:val="12"/>
          <w:szCs w:val="12"/>
        </w:rPr>
        <w:t>HA</w:t>
      </w:r>
      <w:r>
        <w:rPr>
          <w:rFonts w:cs="Arial" w:hAnsi="Arial" w:eastAsia="Arial" w:ascii="Arial"/>
          <w:color w:val="4D4D4F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0"/>
          <w:w w:val="67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D3B3F"/>
          <w:spacing w:val="0"/>
          <w:w w:val="100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color w:val="3D3B3F"/>
          <w:spacing w:val="-1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D4D4F"/>
          <w:spacing w:val="-1"/>
          <w:w w:val="8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D3B3F"/>
          <w:spacing w:val="-1"/>
          <w:w w:val="10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6"/>
          <w:spacing w:val="0"/>
          <w:w w:val="97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3D3B3F"/>
          <w:spacing w:val="0"/>
          <w:w w:val="103"/>
          <w:sz w:val="12"/>
          <w:szCs w:val="12"/>
        </w:rPr>
        <w:t>2022</w:t>
      </w:r>
      <w:r>
        <w:rPr>
          <w:rFonts w:cs="Times New Roman" w:hAnsi="Times New Roman" w:eastAsia="Times New Roman" w:ascii="Times New Roman"/>
          <w:color w:val="3D3B3F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92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-1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3D3B3F"/>
          <w:spacing w:val="-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3D3B3F"/>
          <w:spacing w:val="-1"/>
          <w:w w:val="92"/>
          <w:sz w:val="12"/>
          <w:szCs w:val="12"/>
        </w:rPr>
        <w:t>R</w:t>
      </w:r>
      <w:r>
        <w:rPr>
          <w:rFonts w:cs="Arial" w:hAnsi="Arial" w:eastAsia="Arial" w:ascii="Arial"/>
          <w:color w:val="3D3B3F"/>
          <w:spacing w:val="0"/>
          <w:w w:val="92"/>
          <w:sz w:val="12"/>
          <w:szCs w:val="12"/>
        </w:rPr>
        <w:t>EL</w:t>
      </w:r>
      <w:r>
        <w:rPr>
          <w:rFonts w:cs="Arial" w:hAnsi="Arial" w:eastAsia="Arial" w:ascii="Arial"/>
          <w:color w:val="3D3B3F"/>
          <w:spacing w:val="-11"/>
          <w:w w:val="92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0"/>
          <w:w w:val="92"/>
          <w:sz w:val="12"/>
          <w:szCs w:val="12"/>
        </w:rPr>
        <w:t>T</w:t>
      </w:r>
      <w:r>
        <w:rPr>
          <w:rFonts w:cs="Arial" w:hAnsi="Arial" w:eastAsia="Arial" w:ascii="Arial"/>
          <w:color w:val="3D3B3F"/>
          <w:spacing w:val="-1"/>
          <w:w w:val="92"/>
          <w:sz w:val="12"/>
          <w:szCs w:val="12"/>
        </w:rPr>
        <w:t>I</w:t>
      </w:r>
      <w:r>
        <w:rPr>
          <w:rFonts w:cs="Arial" w:hAnsi="Arial" w:eastAsia="Arial" w:ascii="Arial"/>
          <w:color w:val="232326"/>
          <w:spacing w:val="-1"/>
          <w:w w:val="92"/>
          <w:sz w:val="12"/>
          <w:szCs w:val="12"/>
        </w:rPr>
        <w:t>V</w:t>
      </w:r>
      <w:r>
        <w:rPr>
          <w:rFonts w:cs="Arial" w:hAnsi="Arial" w:eastAsia="Arial" w:ascii="Arial"/>
          <w:color w:val="232326"/>
          <w:spacing w:val="0"/>
          <w:w w:val="92"/>
          <w:sz w:val="12"/>
          <w:szCs w:val="12"/>
        </w:rPr>
        <w:t>O</w:t>
      </w:r>
      <w:r>
        <w:rPr>
          <w:rFonts w:cs="Arial" w:hAnsi="Arial" w:eastAsia="Arial" w:ascii="Arial"/>
          <w:color w:val="232326"/>
          <w:spacing w:val="10"/>
          <w:w w:val="9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-1"/>
          <w:w w:val="8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D3B3F"/>
          <w:spacing w:val="-1"/>
          <w:w w:val="113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D3B3F"/>
          <w:spacing w:val="-1"/>
          <w:w w:val="113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4D4D4F"/>
          <w:spacing w:val="-1"/>
          <w:w w:val="8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D3B3F"/>
          <w:spacing w:val="0"/>
          <w:w w:val="109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3D3B3F"/>
          <w:spacing w:val="-1"/>
          <w:w w:val="105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D3B3F"/>
          <w:spacing w:val="0"/>
          <w:w w:val="103"/>
          <w:sz w:val="12"/>
          <w:szCs w:val="12"/>
        </w:rPr>
        <w:t>022</w:t>
      </w:r>
      <w:r>
        <w:rPr>
          <w:rFonts w:cs="Times New Roman" w:hAnsi="Times New Roman" w:eastAsia="Times New Roman" w:ascii="Times New Roman"/>
          <w:color w:val="3D3B3F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93"/>
          <w:sz w:val="12"/>
          <w:szCs w:val="12"/>
        </w:rPr>
        <w:t>D</w:t>
      </w:r>
      <w:r>
        <w:rPr>
          <w:rFonts w:cs="Arial" w:hAnsi="Arial" w:eastAsia="Arial" w:ascii="Arial"/>
          <w:color w:val="3D3B3F"/>
          <w:spacing w:val="0"/>
          <w:w w:val="93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-2"/>
          <w:w w:val="93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3D3B3F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-1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0"/>
          <w:w w:val="100"/>
          <w:sz w:val="12"/>
          <w:szCs w:val="12"/>
        </w:rPr>
        <w:t>HA</w:t>
      </w:r>
      <w:r>
        <w:rPr>
          <w:rFonts w:cs="Arial" w:hAnsi="Arial" w:eastAsia="Arial" w:ascii="Arial"/>
          <w:color w:val="3D3B3F"/>
          <w:spacing w:val="-1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0"/>
          <w:w w:val="94"/>
          <w:sz w:val="12"/>
          <w:szCs w:val="12"/>
        </w:rPr>
        <w:t>OS</w:t>
      </w:r>
      <w:r>
        <w:rPr>
          <w:rFonts w:cs="Times New Roman" w:hAnsi="Times New Roman" w:eastAsia="Times New Roman" w:ascii="Times New Roman"/>
          <w:color w:val="3D3B3F"/>
          <w:spacing w:val="-1"/>
          <w:w w:val="9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4D4D4F"/>
          <w:spacing w:val="-1"/>
          <w:w w:val="9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D4D4F"/>
          <w:spacing w:val="-1"/>
          <w:w w:val="9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232326"/>
          <w:spacing w:val="0"/>
          <w:w w:val="9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3D3B3F"/>
          <w:spacing w:val="-1"/>
          <w:w w:val="94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D3B3F"/>
          <w:spacing w:val="0"/>
          <w:w w:val="94"/>
          <w:sz w:val="12"/>
          <w:szCs w:val="12"/>
        </w:rPr>
        <w:t>022</w:t>
      </w:r>
      <w:r>
        <w:rPr>
          <w:rFonts w:cs="Times New Roman" w:hAnsi="Times New Roman" w:eastAsia="Times New Roman" w:ascii="Times New Roman"/>
          <w:color w:val="3D3B3F"/>
          <w:spacing w:val="0"/>
          <w:w w:val="9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18"/>
          <w:w w:val="94"/>
          <w:sz w:val="12"/>
          <w:szCs w:val="12"/>
        </w:rPr>
        <w:t> </w:t>
      </w:r>
      <w:r>
        <w:rPr>
          <w:rFonts w:cs="Arial" w:hAnsi="Arial" w:eastAsia="Arial" w:ascii="Arial"/>
          <w:color w:val="232326"/>
          <w:spacing w:val="-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4D4D4F"/>
          <w:spacing w:val="-1"/>
          <w:w w:val="94"/>
          <w:sz w:val="12"/>
          <w:szCs w:val="12"/>
        </w:rPr>
        <w:t>U</w:t>
      </w:r>
      <w:r>
        <w:rPr>
          <w:rFonts w:cs="Arial" w:hAnsi="Arial" w:eastAsia="Arial" w:ascii="Arial"/>
          <w:color w:val="3D3B3F"/>
          <w:spacing w:val="-1"/>
          <w:w w:val="94"/>
          <w:sz w:val="12"/>
          <w:szCs w:val="12"/>
        </w:rPr>
        <w:t>E</w:t>
      </w:r>
      <w:r>
        <w:rPr>
          <w:rFonts w:cs="Arial" w:hAnsi="Arial" w:eastAsia="Arial" w:ascii="Arial"/>
          <w:color w:val="3D3B3F"/>
          <w:spacing w:val="0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D3B3F"/>
          <w:spacing w:val="-15"/>
          <w:w w:val="94"/>
          <w:sz w:val="12"/>
          <w:szCs w:val="12"/>
        </w:rPr>
        <w:t>T</w:t>
      </w:r>
      <w:r>
        <w:rPr>
          <w:rFonts w:cs="Arial" w:hAnsi="Arial" w:eastAsia="Arial" w:ascii="Arial"/>
          <w:color w:val="3D3B3F"/>
          <w:spacing w:val="-1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-1"/>
          <w:w w:val="94"/>
          <w:sz w:val="12"/>
          <w:szCs w:val="12"/>
        </w:rPr>
        <w:t>D</w:t>
      </w:r>
      <w:r>
        <w:rPr>
          <w:rFonts w:cs="Arial" w:hAnsi="Arial" w:eastAsia="Arial" w:ascii="Arial"/>
          <w:color w:val="3D3B3F"/>
          <w:spacing w:val="-1"/>
          <w:w w:val="94"/>
          <w:sz w:val="12"/>
          <w:szCs w:val="12"/>
        </w:rPr>
        <w:t>A</w:t>
      </w:r>
      <w:r>
        <w:rPr>
          <w:rFonts w:cs="Arial" w:hAnsi="Arial" w:eastAsia="Arial" w:ascii="Arial"/>
          <w:color w:val="4D4D4F"/>
          <w:spacing w:val="-1"/>
          <w:w w:val="94"/>
          <w:sz w:val="12"/>
          <w:szCs w:val="12"/>
        </w:rPr>
        <w:t>N</w:t>
      </w:r>
      <w:r>
        <w:rPr>
          <w:rFonts w:cs="Arial" w:hAnsi="Arial" w:eastAsia="Arial" w:ascii="Arial"/>
          <w:color w:val="3D3B3F"/>
          <w:spacing w:val="-1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4D4D4F"/>
          <w:spacing w:val="0"/>
          <w:w w:val="94"/>
          <w:sz w:val="12"/>
          <w:szCs w:val="12"/>
        </w:rPr>
        <w:t>IA</w:t>
      </w:r>
      <w:r>
        <w:rPr>
          <w:rFonts w:cs="Arial" w:hAnsi="Arial" w:eastAsia="Arial" w:ascii="Arial"/>
          <w:color w:val="4D4D4F"/>
          <w:spacing w:val="23"/>
          <w:w w:val="9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-1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D3B3F"/>
          <w:spacing w:val="-1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3D3B3F"/>
          <w:spacing w:val="0"/>
          <w:w w:val="100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3D3B3F"/>
          <w:spacing w:val="-1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D3B3F"/>
          <w:spacing w:val="0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3D3B3F"/>
          <w:spacing w:val="2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F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4D4D4F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B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R</w:t>
      </w:r>
      <w:r>
        <w:rPr>
          <w:rFonts w:cs="Arial" w:hAnsi="Arial" w:eastAsia="Arial" w:ascii="Arial"/>
          <w:color w:val="3D3B3F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0"/>
          <w:w w:val="91"/>
          <w:sz w:val="12"/>
          <w:szCs w:val="12"/>
        </w:rPr>
        <w:t>4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-</w:t>
      </w:r>
      <w:r>
        <w:rPr>
          <w:rFonts w:cs="Arial" w:hAnsi="Arial" w:eastAsia="Arial" w:ascii="Arial"/>
          <w:color w:val="3D3B3F"/>
          <w:spacing w:val="0"/>
          <w:w w:val="91"/>
          <w:sz w:val="12"/>
          <w:szCs w:val="12"/>
        </w:rPr>
        <w:t>A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232326"/>
          <w:spacing w:val="-1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0"/>
          <w:w w:val="91"/>
          <w:sz w:val="12"/>
          <w:szCs w:val="12"/>
        </w:rPr>
        <w:t>C</w:t>
      </w:r>
      <w:r>
        <w:rPr>
          <w:rFonts w:cs="Arial" w:hAnsi="Arial" w:eastAsia="Arial" w:ascii="Arial"/>
          <w:color w:val="3D3B3F"/>
          <w:spacing w:val="14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3D3B3F"/>
          <w:spacing w:val="-1"/>
          <w:w w:val="91"/>
          <w:sz w:val="12"/>
          <w:szCs w:val="12"/>
        </w:rPr>
        <w:t>F</w:t>
      </w:r>
      <w:r>
        <w:rPr>
          <w:rFonts w:cs="Arial" w:hAnsi="Arial" w:eastAsia="Arial" w:ascii="Arial"/>
          <w:color w:val="232326"/>
          <w:spacing w:val="-1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4D4D4F"/>
          <w:spacing w:val="0"/>
          <w:w w:val="91"/>
          <w:sz w:val="12"/>
          <w:szCs w:val="12"/>
        </w:rPr>
        <w:t>L</w:t>
      </w:r>
      <w:r>
        <w:rPr>
          <w:rFonts w:cs="Arial" w:hAnsi="Arial" w:eastAsia="Arial" w:ascii="Arial"/>
          <w:color w:val="4D4D4F"/>
          <w:spacing w:val="-1"/>
          <w:w w:val="91"/>
          <w:sz w:val="12"/>
          <w:szCs w:val="12"/>
        </w:rPr>
        <w:t>I</w:t>
      </w:r>
      <w:r>
        <w:rPr>
          <w:rFonts w:cs="Arial" w:hAnsi="Arial" w:eastAsia="Arial" w:ascii="Arial"/>
          <w:color w:val="232326"/>
          <w:spacing w:val="0"/>
          <w:w w:val="91"/>
          <w:sz w:val="12"/>
          <w:szCs w:val="12"/>
        </w:rPr>
        <w:t>O</w:t>
      </w:r>
      <w:r>
        <w:rPr>
          <w:rFonts w:cs="Arial" w:hAnsi="Arial" w:eastAsia="Arial" w:ascii="Arial"/>
          <w:color w:val="232326"/>
          <w:spacing w:val="0"/>
          <w:w w:val="9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D3B3F"/>
          <w:spacing w:val="-1"/>
          <w:w w:val="105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3D3B3F"/>
          <w:spacing w:val="-1"/>
          <w:w w:val="105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858387"/>
          <w:spacing w:val="0"/>
          <w:w w:val="6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sectPr>
      <w:type w:val="continuous"/>
      <w:pgSz w:w="12680" w:h="20440"/>
      <w:pgMar w:top="640" w:bottom="280" w:left="480" w:right="6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